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55D91" w14:textId="36EF178D" w:rsidR="00F52F8A" w:rsidRDefault="00F52F8A" w:rsidP="00D4614C">
      <w:pPr>
        <w:spacing w:after="0" w:line="240" w:lineRule="auto"/>
        <w:rPr>
          <w:lang w:val="ro-RO"/>
        </w:rPr>
      </w:pPr>
    </w:p>
    <w:p w14:paraId="3D194FE4" w14:textId="77777777" w:rsidR="00F52F8A" w:rsidRDefault="00F52F8A">
      <w:pPr>
        <w:rPr>
          <w:lang w:val="ro-RO"/>
        </w:rPr>
      </w:pPr>
    </w:p>
    <w:p w14:paraId="28214B08" w14:textId="20484441" w:rsidR="00F52F8A" w:rsidRDefault="00F52F8A">
      <w:pPr>
        <w:rPr>
          <w:lang w:val="ro-RO"/>
        </w:rPr>
      </w:pPr>
    </w:p>
    <w:p w14:paraId="117EB4D7" w14:textId="6553CFBC" w:rsidR="00F52F8A" w:rsidRPr="00F52F8A" w:rsidRDefault="00F52F8A" w:rsidP="00F52F8A">
      <w:pPr>
        <w:ind w:left="5040" w:firstLine="720"/>
        <w:rPr>
          <w:rFonts w:ascii="Times New Roman" w:hAnsi="Times New Roman" w:cs="Times New Roman"/>
          <w:b/>
          <w:sz w:val="24"/>
          <w:szCs w:val="24"/>
          <w:lang w:val="ro-RO"/>
        </w:rPr>
      </w:pPr>
      <w:r w:rsidRPr="00F52F8A">
        <w:rPr>
          <w:rFonts w:ascii="Times New Roman" w:hAnsi="Times New Roman" w:cs="Times New Roman"/>
          <w:b/>
          <w:sz w:val="24"/>
          <w:szCs w:val="24"/>
          <w:lang w:val="ro-RO"/>
        </w:rPr>
        <w:t xml:space="preserve">ANEXA Nr. 1 la H.C.L. nr. </w:t>
      </w:r>
      <w:r>
        <w:rPr>
          <w:rFonts w:ascii="Times New Roman" w:hAnsi="Times New Roman" w:cs="Times New Roman"/>
          <w:b/>
          <w:sz w:val="24"/>
          <w:szCs w:val="24"/>
          <w:lang w:val="ro-RO"/>
        </w:rPr>
        <w:t>38</w:t>
      </w:r>
      <w:r w:rsidRPr="00F52F8A">
        <w:rPr>
          <w:rFonts w:ascii="Times New Roman" w:hAnsi="Times New Roman" w:cs="Times New Roman"/>
          <w:b/>
          <w:sz w:val="24"/>
          <w:szCs w:val="24"/>
          <w:lang w:val="ro-RO"/>
        </w:rPr>
        <w:t>/2026</w:t>
      </w:r>
    </w:p>
    <w:p w14:paraId="44EC5966" w14:textId="77777777" w:rsidR="00F52F8A" w:rsidRPr="00F52F8A" w:rsidRDefault="00F52F8A" w:rsidP="00F52F8A">
      <w:pPr>
        <w:rPr>
          <w:rFonts w:ascii="Times New Roman" w:hAnsi="Times New Roman" w:cs="Times New Roman"/>
          <w:sz w:val="24"/>
          <w:szCs w:val="24"/>
          <w:lang w:val="ro-RO"/>
        </w:rPr>
      </w:pPr>
    </w:p>
    <w:p w14:paraId="3A2E67DC" w14:textId="77777777" w:rsidR="00F52F8A" w:rsidRPr="00F52F8A" w:rsidRDefault="00F52F8A" w:rsidP="00F52F8A">
      <w:pPr>
        <w:jc w:val="center"/>
        <w:rPr>
          <w:rFonts w:ascii="Times New Roman" w:hAnsi="Times New Roman" w:cs="Times New Roman"/>
          <w:b/>
          <w:color w:val="000000"/>
          <w:sz w:val="24"/>
          <w:szCs w:val="24"/>
          <w:lang w:val="ro-RO"/>
        </w:rPr>
      </w:pPr>
      <w:r w:rsidRPr="00F52F8A">
        <w:rPr>
          <w:rFonts w:ascii="Times New Roman" w:hAnsi="Times New Roman" w:cs="Times New Roman"/>
          <w:b/>
          <w:color w:val="000000"/>
          <w:sz w:val="24"/>
          <w:szCs w:val="24"/>
          <w:lang w:val="ro-RO"/>
        </w:rPr>
        <w:t>Descrierea programului</w:t>
      </w:r>
    </w:p>
    <w:p w14:paraId="2153398B" w14:textId="77777777" w:rsidR="00F52F8A" w:rsidRPr="00F52F8A" w:rsidRDefault="00F52F8A" w:rsidP="00F52F8A">
      <w:pPr>
        <w:rPr>
          <w:rFonts w:ascii="Times New Roman" w:hAnsi="Times New Roman" w:cs="Times New Roman"/>
          <w:b/>
          <w:color w:val="000000"/>
          <w:sz w:val="24"/>
          <w:szCs w:val="24"/>
          <w:lang w:val="ro-RO"/>
        </w:rPr>
      </w:pPr>
    </w:p>
    <w:p w14:paraId="10D33C13" w14:textId="77777777" w:rsidR="00F52F8A" w:rsidRPr="00F52F8A" w:rsidRDefault="00F52F8A" w:rsidP="00F52F8A">
      <w:pPr>
        <w:numPr>
          <w:ilvl w:val="0"/>
          <w:numId w:val="3"/>
        </w:numPr>
        <w:tabs>
          <w:tab w:val="left" w:pos="360"/>
        </w:tabs>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Autoritatea finanțatoare:</w:t>
      </w:r>
    </w:p>
    <w:p w14:paraId="12B46FAF"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Consiliul Local Lăzarea prin Comuna Lăzarea, ca organ al autorității administrației publice locală, cu sediul în Lăzarea, str: Principală  nr.702, cod poștal 537135.</w:t>
      </w:r>
    </w:p>
    <w:p w14:paraId="2F2D4AB1" w14:textId="77777777" w:rsidR="00F52F8A" w:rsidRPr="00F52F8A" w:rsidRDefault="00F52F8A" w:rsidP="00F52F8A">
      <w:pPr>
        <w:numPr>
          <w:ilvl w:val="0"/>
          <w:numId w:val="3"/>
        </w:numPr>
        <w:tabs>
          <w:tab w:val="left" w:pos="360"/>
        </w:tabs>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Denumirea programului:</w:t>
      </w:r>
    </w:p>
    <w:p w14:paraId="77973207" w14:textId="77777777" w:rsidR="00F52F8A" w:rsidRPr="00F52F8A" w:rsidRDefault="00F52F8A" w:rsidP="00F52F8A">
      <w:pPr>
        <w:numPr>
          <w:ilvl w:val="0"/>
          <w:numId w:val="3"/>
        </w:numPr>
        <w:tabs>
          <w:tab w:val="left" w:pos="360"/>
        </w:tabs>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Scopul programului:</w:t>
      </w:r>
    </w:p>
    <w:p w14:paraId="7E672C8D" w14:textId="77777777" w:rsidR="00F52F8A" w:rsidRPr="00F52F8A" w:rsidRDefault="00F52F8A" w:rsidP="00F52F8A">
      <w:pPr>
        <w:spacing w:after="0"/>
        <w:jc w:val="both"/>
        <w:rPr>
          <w:rFonts w:ascii="Times New Roman" w:hAnsi="Times New Roman" w:cs="Times New Roman"/>
          <w:sz w:val="24"/>
          <w:szCs w:val="24"/>
          <w:lang w:val="ro-RO"/>
        </w:rPr>
      </w:pPr>
      <w:r w:rsidRPr="00F52F8A">
        <w:rPr>
          <w:rFonts w:ascii="Times New Roman" w:hAnsi="Times New Roman" w:cs="Times New Roman"/>
          <w:sz w:val="24"/>
          <w:szCs w:val="24"/>
          <w:lang w:val="ro-RO"/>
        </w:rPr>
        <w:t>Scopul programului este sprijinirea și stimularea activităților asociațiilor și secțiilor sportive, care desfășoară activități și acțiuni de interes sau caracter local, județean sau național :</w:t>
      </w:r>
    </w:p>
    <w:p w14:paraId="572520B9" w14:textId="77777777" w:rsidR="00F52F8A" w:rsidRPr="00F52F8A" w:rsidRDefault="00F52F8A" w:rsidP="00F52F8A">
      <w:pPr>
        <w:numPr>
          <w:ilvl w:val="0"/>
          <w:numId w:val="6"/>
        </w:numPr>
        <w:autoSpaceDE w:val="0"/>
        <w:autoSpaceDN w:val="0"/>
        <w:adjustRightInd w:val="0"/>
        <w:spacing w:after="0" w:line="240" w:lineRule="auto"/>
        <w:ind w:firstLine="360"/>
        <w:contextualSpacing/>
        <w:jc w:val="both"/>
        <w:rPr>
          <w:rFonts w:ascii="Times New Roman" w:hAnsi="Times New Roman" w:cs="Times New Roman"/>
          <w:sz w:val="24"/>
          <w:szCs w:val="24"/>
          <w:lang w:val="ro-RO"/>
        </w:rPr>
      </w:pPr>
      <w:r w:rsidRPr="00F52F8A">
        <w:rPr>
          <w:rFonts w:ascii="Times New Roman" w:hAnsi="Times New Roman" w:cs="Times New Roman"/>
          <w:sz w:val="24"/>
          <w:szCs w:val="24"/>
          <w:lang w:val="ro-RO"/>
        </w:rPr>
        <w:t>Promovarea sportului de performanță</w:t>
      </w:r>
    </w:p>
    <w:p w14:paraId="46652AA7" w14:textId="77777777" w:rsidR="00F52F8A" w:rsidRPr="00F52F8A" w:rsidRDefault="00F52F8A" w:rsidP="00F52F8A">
      <w:pPr>
        <w:numPr>
          <w:ilvl w:val="0"/>
          <w:numId w:val="6"/>
        </w:numPr>
        <w:autoSpaceDE w:val="0"/>
        <w:autoSpaceDN w:val="0"/>
        <w:adjustRightInd w:val="0"/>
        <w:spacing w:after="0" w:line="240" w:lineRule="auto"/>
        <w:ind w:firstLine="360"/>
        <w:contextualSpacing/>
        <w:jc w:val="both"/>
        <w:rPr>
          <w:rFonts w:ascii="Times New Roman" w:hAnsi="Times New Roman" w:cs="Times New Roman"/>
          <w:sz w:val="24"/>
          <w:szCs w:val="24"/>
          <w:lang w:val="ro-RO"/>
        </w:rPr>
      </w:pPr>
      <w:r w:rsidRPr="00F52F8A">
        <w:rPr>
          <w:rFonts w:ascii="Times New Roman" w:hAnsi="Times New Roman" w:cs="Times New Roman"/>
          <w:sz w:val="24"/>
          <w:szCs w:val="24"/>
          <w:lang w:val="ro-RO"/>
        </w:rPr>
        <w:t>Evidențierea contribuției semnificative și constante a sportului de performanță la reprezentarea și sporirea prestigiului Comunei Lăzarea pe plan, județean, regional, național și internațional;</w:t>
      </w:r>
    </w:p>
    <w:p w14:paraId="32223384" w14:textId="77777777" w:rsidR="00F52F8A" w:rsidRPr="00F52F8A" w:rsidRDefault="00F52F8A" w:rsidP="00F52F8A">
      <w:pPr>
        <w:numPr>
          <w:ilvl w:val="0"/>
          <w:numId w:val="6"/>
        </w:numPr>
        <w:autoSpaceDE w:val="0"/>
        <w:autoSpaceDN w:val="0"/>
        <w:adjustRightInd w:val="0"/>
        <w:spacing w:after="0" w:line="240" w:lineRule="auto"/>
        <w:ind w:firstLine="360"/>
        <w:contextualSpacing/>
        <w:jc w:val="both"/>
        <w:rPr>
          <w:rFonts w:ascii="Times New Roman" w:hAnsi="Times New Roman" w:cs="Times New Roman"/>
          <w:sz w:val="24"/>
          <w:szCs w:val="24"/>
          <w:lang w:val="ro-RO"/>
        </w:rPr>
      </w:pPr>
      <w:r w:rsidRPr="00F52F8A">
        <w:rPr>
          <w:rFonts w:ascii="Times New Roman" w:hAnsi="Times New Roman" w:cs="Times New Roman"/>
          <w:sz w:val="24"/>
          <w:szCs w:val="24"/>
          <w:lang w:val="ro-RO"/>
        </w:rPr>
        <w:t>Susținerea activității de performanță la nivelul copiilor și juniorilor;</w:t>
      </w:r>
    </w:p>
    <w:p w14:paraId="651F298A" w14:textId="77777777" w:rsidR="00F52F8A" w:rsidRPr="00F52F8A" w:rsidRDefault="00F52F8A" w:rsidP="00F52F8A">
      <w:pPr>
        <w:numPr>
          <w:ilvl w:val="0"/>
          <w:numId w:val="6"/>
        </w:numPr>
        <w:autoSpaceDE w:val="0"/>
        <w:autoSpaceDN w:val="0"/>
        <w:adjustRightInd w:val="0"/>
        <w:spacing w:after="0" w:line="240" w:lineRule="auto"/>
        <w:ind w:firstLine="360"/>
        <w:contextualSpacing/>
        <w:jc w:val="both"/>
        <w:rPr>
          <w:rFonts w:ascii="Times New Roman" w:hAnsi="Times New Roman" w:cs="Times New Roman"/>
          <w:sz w:val="24"/>
          <w:szCs w:val="24"/>
          <w:lang w:val="ro-RO"/>
        </w:rPr>
      </w:pPr>
      <w:r w:rsidRPr="00F52F8A">
        <w:rPr>
          <w:rFonts w:ascii="Times New Roman" w:hAnsi="Times New Roman" w:cs="Times New Roman"/>
          <w:sz w:val="24"/>
          <w:szCs w:val="24"/>
          <w:lang w:val="ro-RO"/>
        </w:rPr>
        <w:t>Susținerea procesului de redresare a jocurilor sportive, în funcție de valoarea, tradiția și gradul de dezvoltare a fiecăruia la nivel  local și județean;</w:t>
      </w:r>
    </w:p>
    <w:p w14:paraId="7789841F" w14:textId="77777777" w:rsidR="00F52F8A" w:rsidRPr="00F52F8A" w:rsidRDefault="00F52F8A" w:rsidP="00F52F8A">
      <w:pPr>
        <w:numPr>
          <w:ilvl w:val="0"/>
          <w:numId w:val="6"/>
        </w:numPr>
        <w:autoSpaceDE w:val="0"/>
        <w:autoSpaceDN w:val="0"/>
        <w:adjustRightInd w:val="0"/>
        <w:spacing w:after="0" w:line="240" w:lineRule="auto"/>
        <w:ind w:firstLine="360"/>
        <w:contextualSpacing/>
        <w:jc w:val="both"/>
        <w:rPr>
          <w:rFonts w:ascii="Times New Roman" w:hAnsi="Times New Roman" w:cs="Times New Roman"/>
          <w:sz w:val="24"/>
          <w:szCs w:val="24"/>
          <w:lang w:val="ro-RO"/>
        </w:rPr>
      </w:pPr>
      <w:r w:rsidRPr="00F52F8A">
        <w:rPr>
          <w:rFonts w:ascii="Times New Roman" w:hAnsi="Times New Roman" w:cs="Times New Roman"/>
          <w:sz w:val="24"/>
          <w:szCs w:val="24"/>
          <w:lang w:val="ro-RO"/>
        </w:rPr>
        <w:t>Susținerea practicării sporturilor de iarnă în Comuna Lăzarea, în vederea amplificării la nivel județean, național și internațional;</w:t>
      </w:r>
    </w:p>
    <w:p w14:paraId="719E962A" w14:textId="77777777" w:rsidR="00F52F8A" w:rsidRPr="00F52F8A" w:rsidRDefault="00F52F8A" w:rsidP="00F52F8A">
      <w:pPr>
        <w:numPr>
          <w:ilvl w:val="0"/>
          <w:numId w:val="6"/>
        </w:numPr>
        <w:autoSpaceDE w:val="0"/>
        <w:autoSpaceDN w:val="0"/>
        <w:adjustRightInd w:val="0"/>
        <w:spacing w:after="0" w:line="240" w:lineRule="auto"/>
        <w:ind w:firstLine="360"/>
        <w:contextualSpacing/>
        <w:jc w:val="both"/>
        <w:rPr>
          <w:rFonts w:ascii="Times New Roman" w:hAnsi="Times New Roman" w:cs="Times New Roman"/>
          <w:sz w:val="24"/>
          <w:szCs w:val="24"/>
          <w:lang w:val="ro-RO"/>
        </w:rPr>
      </w:pPr>
      <w:r w:rsidRPr="00F52F8A">
        <w:rPr>
          <w:rFonts w:ascii="Times New Roman" w:hAnsi="Times New Roman" w:cs="Times New Roman"/>
          <w:sz w:val="24"/>
          <w:szCs w:val="24"/>
          <w:lang w:val="ro-RO"/>
        </w:rPr>
        <w:t>Susținerea participării sportivilor legitimați și a echipelor din Lăzarea la competițiile, județene, interjudețene, regionale,  naționale și internaționale;</w:t>
      </w:r>
    </w:p>
    <w:p w14:paraId="6BF3C1AA" w14:textId="77777777" w:rsidR="00F52F8A" w:rsidRPr="00F52F8A" w:rsidRDefault="00F52F8A" w:rsidP="00F52F8A">
      <w:pPr>
        <w:numPr>
          <w:ilvl w:val="0"/>
          <w:numId w:val="6"/>
        </w:numPr>
        <w:autoSpaceDE w:val="0"/>
        <w:autoSpaceDN w:val="0"/>
        <w:adjustRightInd w:val="0"/>
        <w:spacing w:after="0" w:line="240" w:lineRule="auto"/>
        <w:ind w:firstLine="360"/>
        <w:contextualSpacing/>
        <w:jc w:val="both"/>
        <w:rPr>
          <w:rFonts w:ascii="Times New Roman" w:hAnsi="Times New Roman" w:cs="Times New Roman"/>
          <w:sz w:val="24"/>
          <w:szCs w:val="24"/>
          <w:lang w:val="ro-RO"/>
        </w:rPr>
      </w:pPr>
      <w:r w:rsidRPr="00F52F8A">
        <w:rPr>
          <w:rFonts w:ascii="Times New Roman" w:hAnsi="Times New Roman" w:cs="Times New Roman"/>
          <w:sz w:val="24"/>
          <w:szCs w:val="24"/>
          <w:lang w:val="ro-RO"/>
        </w:rPr>
        <w:t>Promovarea sportului de masă în Comuna Lăzarea;</w:t>
      </w:r>
    </w:p>
    <w:p w14:paraId="01599311" w14:textId="77777777" w:rsidR="00F52F8A" w:rsidRPr="00F52F8A" w:rsidRDefault="00F52F8A" w:rsidP="00F52F8A">
      <w:pPr>
        <w:numPr>
          <w:ilvl w:val="0"/>
          <w:numId w:val="6"/>
        </w:numPr>
        <w:autoSpaceDE w:val="0"/>
        <w:autoSpaceDN w:val="0"/>
        <w:adjustRightInd w:val="0"/>
        <w:spacing w:after="0" w:line="240" w:lineRule="auto"/>
        <w:ind w:firstLine="360"/>
        <w:contextualSpacing/>
        <w:jc w:val="both"/>
        <w:rPr>
          <w:rFonts w:ascii="Times New Roman" w:hAnsi="Times New Roman" w:cs="Times New Roman"/>
          <w:sz w:val="24"/>
          <w:szCs w:val="24"/>
          <w:lang w:val="ro-RO"/>
        </w:rPr>
      </w:pPr>
      <w:r w:rsidRPr="00F52F8A">
        <w:rPr>
          <w:rFonts w:ascii="Times New Roman" w:hAnsi="Times New Roman" w:cs="Times New Roman"/>
          <w:sz w:val="24"/>
          <w:szCs w:val="24"/>
          <w:lang w:val="ro-RO"/>
        </w:rPr>
        <w:t>Încurajarea practicării activităților fizice și sportive, în mod continuu, de cât mai mulți locuitori din Comuna Lăzarea;</w:t>
      </w:r>
    </w:p>
    <w:p w14:paraId="646BB3D6" w14:textId="77777777" w:rsidR="00F52F8A" w:rsidRPr="00F52F8A" w:rsidRDefault="00F52F8A" w:rsidP="00F52F8A">
      <w:pPr>
        <w:numPr>
          <w:ilvl w:val="0"/>
          <w:numId w:val="6"/>
        </w:numPr>
        <w:autoSpaceDE w:val="0"/>
        <w:autoSpaceDN w:val="0"/>
        <w:adjustRightInd w:val="0"/>
        <w:spacing w:after="0" w:line="240" w:lineRule="auto"/>
        <w:ind w:firstLine="360"/>
        <w:contextualSpacing/>
        <w:jc w:val="both"/>
        <w:rPr>
          <w:rFonts w:ascii="Times New Roman" w:hAnsi="Times New Roman" w:cs="Times New Roman"/>
          <w:sz w:val="24"/>
          <w:szCs w:val="24"/>
          <w:lang w:val="ro-RO"/>
        </w:rPr>
      </w:pPr>
      <w:r w:rsidRPr="00F52F8A">
        <w:rPr>
          <w:rFonts w:ascii="Times New Roman" w:hAnsi="Times New Roman" w:cs="Times New Roman"/>
          <w:sz w:val="24"/>
          <w:szCs w:val="24"/>
          <w:lang w:val="ro-RO"/>
        </w:rPr>
        <w:t>Atragerea și stimularea tuturor categoriilor de cetățeni din Comuna Lăzarea, în mod liber sau organizat, pentru practicarea activităților fizice și sportive;</w:t>
      </w:r>
    </w:p>
    <w:p w14:paraId="12DF0F95" w14:textId="77777777" w:rsidR="00F52F8A" w:rsidRPr="00F52F8A" w:rsidRDefault="00F52F8A" w:rsidP="00F52F8A">
      <w:pPr>
        <w:numPr>
          <w:ilvl w:val="0"/>
          <w:numId w:val="6"/>
        </w:numPr>
        <w:autoSpaceDE w:val="0"/>
        <w:autoSpaceDN w:val="0"/>
        <w:adjustRightInd w:val="0"/>
        <w:spacing w:after="0" w:line="240" w:lineRule="auto"/>
        <w:ind w:firstLine="360"/>
        <w:contextualSpacing/>
        <w:jc w:val="both"/>
        <w:rPr>
          <w:rFonts w:ascii="Times New Roman" w:hAnsi="Times New Roman" w:cs="Times New Roman"/>
          <w:sz w:val="24"/>
          <w:szCs w:val="24"/>
          <w:lang w:val="ro-RO"/>
        </w:rPr>
      </w:pPr>
      <w:r w:rsidRPr="00F52F8A">
        <w:rPr>
          <w:rFonts w:ascii="Times New Roman" w:hAnsi="Times New Roman" w:cs="Times New Roman"/>
          <w:sz w:val="24"/>
          <w:szCs w:val="24"/>
          <w:lang w:val="ro-RO"/>
        </w:rPr>
        <w:t>Dezvoltarea bazei materiale sportive din Comuna Lăzarea;</w:t>
      </w:r>
    </w:p>
    <w:p w14:paraId="12658938" w14:textId="77777777" w:rsidR="00F52F8A" w:rsidRPr="00F52F8A" w:rsidRDefault="00F52F8A" w:rsidP="00F52F8A">
      <w:pPr>
        <w:numPr>
          <w:ilvl w:val="0"/>
          <w:numId w:val="6"/>
        </w:numPr>
        <w:autoSpaceDE w:val="0"/>
        <w:autoSpaceDN w:val="0"/>
        <w:adjustRightInd w:val="0"/>
        <w:spacing w:after="0" w:line="240" w:lineRule="auto"/>
        <w:ind w:firstLine="360"/>
        <w:contextualSpacing/>
        <w:jc w:val="both"/>
        <w:rPr>
          <w:rFonts w:ascii="Times New Roman" w:hAnsi="Times New Roman" w:cs="Times New Roman"/>
          <w:sz w:val="24"/>
          <w:szCs w:val="24"/>
          <w:lang w:val="ro-RO"/>
        </w:rPr>
      </w:pPr>
      <w:r w:rsidRPr="00F52F8A">
        <w:rPr>
          <w:rFonts w:ascii="Times New Roman" w:hAnsi="Times New Roman" w:cs="Times New Roman"/>
          <w:sz w:val="24"/>
          <w:szCs w:val="24"/>
          <w:lang w:val="ro-RO"/>
        </w:rPr>
        <w:t>Dezvoltarea și modernizarea bazei materiale sportive existente în Comuna Lăzarea, pentru asigurarea condițiilor necesare practicării activităților fizice și sportive.</w:t>
      </w:r>
    </w:p>
    <w:p w14:paraId="5C4DE4C3" w14:textId="77777777" w:rsidR="00F52F8A" w:rsidRPr="00F52F8A" w:rsidRDefault="00F52F8A" w:rsidP="00F52F8A">
      <w:pPr>
        <w:numPr>
          <w:ilvl w:val="0"/>
          <w:numId w:val="3"/>
        </w:numPr>
        <w:tabs>
          <w:tab w:val="left" w:pos="360"/>
        </w:tabs>
        <w:autoSpaceDE w:val="0"/>
        <w:autoSpaceDN w:val="0"/>
        <w:adjustRightInd w:val="0"/>
        <w:spacing w:after="0" w:line="240" w:lineRule="auto"/>
        <w:rPr>
          <w:rFonts w:ascii="Times New Roman" w:hAnsi="Times New Roman" w:cs="Times New Roman"/>
          <w:sz w:val="24"/>
          <w:szCs w:val="24"/>
          <w:lang w:val="it-IT"/>
        </w:rPr>
      </w:pPr>
      <w:r w:rsidRPr="00F52F8A">
        <w:rPr>
          <w:rFonts w:ascii="Times New Roman" w:hAnsi="Times New Roman" w:cs="Times New Roman"/>
          <w:b/>
          <w:sz w:val="24"/>
          <w:szCs w:val="24"/>
          <w:lang w:val="it-IT"/>
        </w:rPr>
        <w:t>Activități finanțate:</w:t>
      </w:r>
      <w:r w:rsidRPr="00F52F8A">
        <w:rPr>
          <w:rFonts w:ascii="Times New Roman" w:hAnsi="Times New Roman" w:cs="Times New Roman"/>
          <w:sz w:val="24"/>
          <w:szCs w:val="24"/>
          <w:lang w:val="it-IT"/>
        </w:rPr>
        <w:t xml:space="preserve"> </w:t>
      </w:r>
    </w:p>
    <w:p w14:paraId="334DE841" w14:textId="77777777" w:rsidR="00F52F8A" w:rsidRPr="00F52F8A" w:rsidRDefault="00F52F8A" w:rsidP="00F52F8A">
      <w:pPr>
        <w:tabs>
          <w:tab w:val="left" w:pos="360"/>
          <w:tab w:val="left" w:pos="540"/>
          <w:tab w:val="left" w:pos="900"/>
        </w:tabs>
        <w:autoSpaceDE w:val="0"/>
        <w:autoSpaceDN w:val="0"/>
        <w:adjustRightInd w:val="0"/>
        <w:spacing w:after="0" w:line="240" w:lineRule="auto"/>
        <w:jc w:val="both"/>
        <w:rPr>
          <w:rFonts w:ascii="Times New Roman" w:hAnsi="Times New Roman" w:cs="Times New Roman"/>
          <w:sz w:val="24"/>
          <w:szCs w:val="24"/>
          <w:lang w:val="ro-RO"/>
        </w:rPr>
      </w:pPr>
      <w:r w:rsidRPr="00F52F8A">
        <w:rPr>
          <w:rFonts w:ascii="Times New Roman" w:hAnsi="Times New Roman" w:cs="Times New Roman"/>
          <w:sz w:val="24"/>
          <w:szCs w:val="24"/>
          <w:lang w:val="ro-RO"/>
        </w:rPr>
        <w:t>Creșterea contribuției semnificative și constante a sportului de performanță la reprezentarea și sporirea prestigiului Comunei Lăzarea pe plan local, județean, regional,  național și internațional prin:</w:t>
      </w:r>
    </w:p>
    <w:p w14:paraId="4ED3D02B" w14:textId="77777777" w:rsidR="00F52F8A" w:rsidRPr="00F52F8A" w:rsidRDefault="00F52F8A" w:rsidP="00F52F8A">
      <w:pPr>
        <w:tabs>
          <w:tab w:val="left" w:pos="540"/>
        </w:tabs>
        <w:autoSpaceDE w:val="0"/>
        <w:autoSpaceDN w:val="0"/>
        <w:adjustRightInd w:val="0"/>
        <w:spacing w:after="0" w:line="240" w:lineRule="auto"/>
        <w:ind w:leftChars="199" w:left="438"/>
        <w:jc w:val="both"/>
        <w:rPr>
          <w:rFonts w:ascii="Times New Roman" w:hAnsi="Times New Roman" w:cs="Times New Roman"/>
          <w:sz w:val="24"/>
          <w:szCs w:val="24"/>
          <w:lang w:val="ro-RO"/>
        </w:rPr>
      </w:pPr>
      <w:r w:rsidRPr="00F52F8A">
        <w:rPr>
          <w:rFonts w:ascii="Times New Roman" w:hAnsi="Times New Roman" w:cs="Times New Roman"/>
          <w:sz w:val="24"/>
          <w:szCs w:val="24"/>
          <w:lang w:val="ro-RO"/>
        </w:rPr>
        <w:t xml:space="preserve">-Sprijinirea participării sportivilor din Comuna Lăzarea la jocurile Olimpice, respectiv Paraolimpice -Sprijinirea participării echipelor și sportivilor legitimați din Lăzarea la Campionate zonale, județene, interjudețene, naționale și internaționale </w:t>
      </w:r>
    </w:p>
    <w:p w14:paraId="2EE5D132" w14:textId="77777777" w:rsidR="00F52F8A" w:rsidRPr="00F52F8A" w:rsidRDefault="00F52F8A" w:rsidP="00F52F8A">
      <w:pPr>
        <w:tabs>
          <w:tab w:val="left" w:pos="540"/>
        </w:tabs>
        <w:autoSpaceDE w:val="0"/>
        <w:autoSpaceDN w:val="0"/>
        <w:adjustRightInd w:val="0"/>
        <w:spacing w:after="0" w:line="240" w:lineRule="auto"/>
        <w:ind w:leftChars="199" w:left="438"/>
        <w:jc w:val="both"/>
        <w:rPr>
          <w:rFonts w:ascii="Times New Roman" w:hAnsi="Times New Roman" w:cs="Times New Roman"/>
          <w:sz w:val="24"/>
          <w:szCs w:val="24"/>
          <w:lang w:val="ro-RO"/>
        </w:rPr>
      </w:pPr>
      <w:r w:rsidRPr="00F52F8A">
        <w:rPr>
          <w:rFonts w:ascii="Times New Roman" w:hAnsi="Times New Roman" w:cs="Times New Roman"/>
          <w:sz w:val="24"/>
          <w:szCs w:val="24"/>
          <w:lang w:val="ro-RO"/>
        </w:rPr>
        <w:t>-Sprijinirea cluburilor, secțiilor sportive Lăzărene în vederea organizării, participării la competiţii sportive locale, județene, interjudețene, naţionale şi internaţionale în Comuna Lăzarea</w:t>
      </w:r>
    </w:p>
    <w:p w14:paraId="41974142" w14:textId="77777777" w:rsidR="00F52F8A" w:rsidRPr="00F52F8A" w:rsidRDefault="00F52F8A" w:rsidP="00F52F8A">
      <w:pPr>
        <w:tabs>
          <w:tab w:val="left" w:pos="540"/>
        </w:tabs>
        <w:autoSpaceDE w:val="0"/>
        <w:autoSpaceDN w:val="0"/>
        <w:adjustRightInd w:val="0"/>
        <w:spacing w:after="0" w:line="240" w:lineRule="auto"/>
        <w:ind w:leftChars="199" w:left="438"/>
        <w:jc w:val="both"/>
        <w:rPr>
          <w:rFonts w:ascii="Times New Roman" w:hAnsi="Times New Roman" w:cs="Times New Roman"/>
          <w:sz w:val="24"/>
          <w:szCs w:val="24"/>
          <w:lang w:val="ro-RO"/>
        </w:rPr>
      </w:pPr>
      <w:r w:rsidRPr="00F52F8A">
        <w:rPr>
          <w:rFonts w:ascii="Times New Roman" w:hAnsi="Times New Roman" w:cs="Times New Roman"/>
          <w:sz w:val="24"/>
          <w:szCs w:val="24"/>
          <w:lang w:val="ro-RO"/>
        </w:rPr>
        <w:t>-Organizarea taberelor de pregătire (cantonament) pentru sportivii din Lăzarea</w:t>
      </w:r>
    </w:p>
    <w:p w14:paraId="62AF4F80" w14:textId="77777777" w:rsidR="00F52F8A" w:rsidRPr="00F52F8A" w:rsidRDefault="00F52F8A" w:rsidP="00F52F8A">
      <w:pPr>
        <w:tabs>
          <w:tab w:val="left" w:pos="360"/>
          <w:tab w:val="left" w:pos="540"/>
        </w:tabs>
        <w:spacing w:after="0" w:line="240" w:lineRule="auto"/>
        <w:ind w:leftChars="199" w:left="438"/>
        <w:jc w:val="both"/>
        <w:rPr>
          <w:rFonts w:ascii="Times New Roman" w:hAnsi="Times New Roman" w:cs="Times New Roman"/>
          <w:sz w:val="24"/>
          <w:szCs w:val="24"/>
          <w:lang w:val="ro-RO"/>
        </w:rPr>
      </w:pPr>
      <w:r w:rsidRPr="00F52F8A">
        <w:rPr>
          <w:rFonts w:ascii="Times New Roman" w:hAnsi="Times New Roman" w:cs="Times New Roman"/>
          <w:sz w:val="24"/>
          <w:szCs w:val="24"/>
          <w:lang w:val="ro-RO"/>
        </w:rPr>
        <w:t>-Susţinerea activităţii de performanţă la nivelul copiilor şi juniorilor (minimum 30% din bugetul programului, conform Legii 288/2022)</w:t>
      </w:r>
    </w:p>
    <w:p w14:paraId="7A89C91F" w14:textId="77777777" w:rsidR="00F52F8A" w:rsidRPr="00F52F8A" w:rsidRDefault="00F52F8A" w:rsidP="00F52F8A">
      <w:pPr>
        <w:tabs>
          <w:tab w:val="left" w:pos="360"/>
          <w:tab w:val="left" w:pos="540"/>
        </w:tabs>
        <w:spacing w:after="0" w:line="240" w:lineRule="auto"/>
        <w:ind w:leftChars="199" w:left="438"/>
        <w:jc w:val="both"/>
        <w:rPr>
          <w:rFonts w:ascii="Times New Roman" w:hAnsi="Times New Roman" w:cs="Times New Roman"/>
          <w:sz w:val="24"/>
          <w:szCs w:val="24"/>
          <w:lang w:val="ro-RO"/>
        </w:rPr>
      </w:pPr>
      <w:r w:rsidRPr="00F52F8A">
        <w:rPr>
          <w:rFonts w:ascii="Times New Roman" w:hAnsi="Times New Roman" w:cs="Times New Roman"/>
          <w:sz w:val="24"/>
          <w:szCs w:val="24"/>
          <w:lang w:val="ro-RO"/>
        </w:rPr>
        <w:t xml:space="preserve">-Finanțarea premierii sportivilor locali pentru performanțele deosebite </w:t>
      </w:r>
    </w:p>
    <w:p w14:paraId="12F5B27C" w14:textId="77777777" w:rsidR="00F52F8A" w:rsidRPr="00F52F8A" w:rsidRDefault="00F52F8A" w:rsidP="00F52F8A">
      <w:pPr>
        <w:autoSpaceDE w:val="0"/>
        <w:autoSpaceDN w:val="0"/>
        <w:adjustRightInd w:val="0"/>
        <w:spacing w:after="0"/>
        <w:jc w:val="both"/>
        <w:rPr>
          <w:rFonts w:ascii="Times New Roman" w:hAnsi="Times New Roman" w:cs="Times New Roman"/>
          <w:b/>
          <w:sz w:val="24"/>
          <w:szCs w:val="24"/>
          <w:lang w:val="ro-RO"/>
        </w:rPr>
      </w:pPr>
      <w:r w:rsidRPr="00F52F8A">
        <w:rPr>
          <w:rFonts w:ascii="Times New Roman" w:hAnsi="Times New Roman" w:cs="Times New Roman"/>
          <w:b/>
          <w:sz w:val="24"/>
          <w:szCs w:val="24"/>
          <w:lang w:val="ro-RO"/>
        </w:rPr>
        <w:t>5.</w:t>
      </w:r>
      <w:r w:rsidRPr="00F52F8A">
        <w:rPr>
          <w:rFonts w:ascii="Times New Roman" w:hAnsi="Times New Roman" w:cs="Times New Roman"/>
          <w:sz w:val="24"/>
          <w:szCs w:val="24"/>
          <w:lang w:val="ro-RO"/>
        </w:rPr>
        <w:t xml:space="preserve"> </w:t>
      </w:r>
      <w:r w:rsidRPr="00F52F8A">
        <w:rPr>
          <w:rFonts w:ascii="Times New Roman" w:hAnsi="Times New Roman" w:cs="Times New Roman"/>
          <w:b/>
          <w:sz w:val="24"/>
          <w:szCs w:val="24"/>
          <w:lang w:val="ro-RO"/>
        </w:rPr>
        <w:t>Beneficiarii programului</w:t>
      </w:r>
    </w:p>
    <w:p w14:paraId="76CCFB36" w14:textId="77777777" w:rsidR="00F52F8A" w:rsidRPr="00F52F8A" w:rsidRDefault="00F52F8A" w:rsidP="00F52F8A">
      <w:pPr>
        <w:autoSpaceDE w:val="0"/>
        <w:autoSpaceDN w:val="0"/>
        <w:adjustRightInd w:val="0"/>
        <w:spacing w:after="0"/>
        <w:jc w:val="both"/>
        <w:rPr>
          <w:rFonts w:ascii="Times New Roman" w:hAnsi="Times New Roman" w:cs="Times New Roman"/>
          <w:sz w:val="24"/>
          <w:szCs w:val="24"/>
          <w:lang w:val="ro-RO"/>
        </w:rPr>
      </w:pPr>
      <w:r w:rsidRPr="00F52F8A">
        <w:rPr>
          <w:rFonts w:ascii="Times New Roman" w:hAnsi="Times New Roman" w:cs="Times New Roman"/>
          <w:sz w:val="24"/>
          <w:szCs w:val="24"/>
          <w:lang w:val="ro-RO"/>
        </w:rPr>
        <w:lastRenderedPageBreak/>
        <w:t>Solicitanții pot fi cluburile sportive de drept privat şi secțiile pe ramură de sport, asociații pe ramuri de sport care dispun de certificat de identitate sportivă.</w:t>
      </w:r>
    </w:p>
    <w:p w14:paraId="70CB3662" w14:textId="77777777" w:rsidR="00F52F8A" w:rsidRDefault="00F52F8A" w:rsidP="00F52F8A">
      <w:pPr>
        <w:spacing w:after="0" w:line="240" w:lineRule="auto"/>
        <w:jc w:val="both"/>
        <w:rPr>
          <w:rFonts w:ascii="Times New Roman" w:eastAsia="Times New Roman" w:hAnsi="Times New Roman" w:cs="Times New Roman"/>
          <w:b/>
          <w:sz w:val="24"/>
          <w:szCs w:val="24"/>
          <w:lang w:val="ro-RO"/>
        </w:rPr>
      </w:pPr>
    </w:p>
    <w:p w14:paraId="6DE808E1" w14:textId="77777777" w:rsidR="00F52F8A" w:rsidRDefault="00F52F8A" w:rsidP="00F52F8A">
      <w:pPr>
        <w:spacing w:after="0" w:line="240" w:lineRule="auto"/>
        <w:jc w:val="both"/>
        <w:rPr>
          <w:rFonts w:ascii="Times New Roman" w:eastAsia="Times New Roman" w:hAnsi="Times New Roman" w:cs="Times New Roman"/>
          <w:b/>
          <w:sz w:val="24"/>
          <w:szCs w:val="24"/>
          <w:lang w:val="ro-RO"/>
        </w:rPr>
      </w:pPr>
    </w:p>
    <w:p w14:paraId="30CE415A" w14:textId="3EF23BAC"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6. Finanțarea programului</w:t>
      </w:r>
    </w:p>
    <w:p w14:paraId="1468A2D5" w14:textId="79A97FF1"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Pe baza Hotărârii nr. 36/2026 a Consiliului local Lăzarea, privind aprobarea bugetului de venituri şi cheltuieli al Comunei Lăzarea pe anul 2026, bugetul programului este de 100.000 lei.</w:t>
      </w:r>
    </w:p>
    <w:p w14:paraId="0D3B946F"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Eligibilitatea proiectelor</w:t>
      </w:r>
    </w:p>
    <w:p w14:paraId="41BA0BA4" w14:textId="77777777" w:rsidR="00F52F8A" w:rsidRPr="00F52F8A" w:rsidRDefault="00F52F8A" w:rsidP="00F52F8A">
      <w:pPr>
        <w:spacing w:after="0" w:line="240" w:lineRule="auto"/>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sz w:val="24"/>
          <w:szCs w:val="24"/>
          <w:lang w:val="fr-FR"/>
        </w:rPr>
        <w:t xml:space="preserve">Finanţarea proiectelor - finanțarea asigurată de Comuna Lăzarea va fi de maxim 90% din bugetul total al proiectului. </w:t>
      </w:r>
      <w:r w:rsidRPr="00F52F8A">
        <w:rPr>
          <w:rFonts w:ascii="Times New Roman" w:eastAsia="Times New Roman" w:hAnsi="Times New Roman" w:cs="Times New Roman"/>
          <w:sz w:val="24"/>
          <w:szCs w:val="24"/>
          <w:lang w:val="ro-RO"/>
        </w:rPr>
        <w:t xml:space="preserve">Diferenţa de minim 10% din valoarea proiectului trebuie să fie asigurată de către </w:t>
      </w:r>
      <w:r w:rsidRPr="00F52F8A">
        <w:rPr>
          <w:rFonts w:ascii="Times New Roman" w:eastAsia="Times New Roman" w:hAnsi="Times New Roman" w:cs="Times New Roman"/>
          <w:color w:val="000000"/>
          <w:sz w:val="24"/>
          <w:szCs w:val="24"/>
          <w:lang w:val="ro-RO"/>
        </w:rPr>
        <w:t>solicitant (Contribuţie proprie şi alte surse de finanţare).</w:t>
      </w:r>
      <w:r w:rsidRPr="00F52F8A">
        <w:rPr>
          <w:rFonts w:ascii="Times New Roman" w:eastAsia="Times New Roman" w:hAnsi="Times New Roman" w:cs="Times New Roman"/>
          <w:sz w:val="24"/>
          <w:szCs w:val="24"/>
          <w:lang w:val="ro-RO"/>
        </w:rPr>
        <w:t xml:space="preserve"> Contribuţia proprie obligatorie va fi de minim 10% din bugetul total al proiectului. </w:t>
      </w:r>
    </w:p>
    <w:p w14:paraId="195D5797" w14:textId="41DD1C66" w:rsidR="00F52F8A" w:rsidRPr="00F52F8A" w:rsidRDefault="00F52F8A" w:rsidP="00F52F8A">
      <w:pPr>
        <w:tabs>
          <w:tab w:val="left" w:pos="360"/>
        </w:tabs>
        <w:spacing w:after="0"/>
        <w:jc w:val="both"/>
        <w:rPr>
          <w:rFonts w:ascii="Times New Roman" w:hAnsi="Times New Roman" w:cs="Times New Roman"/>
          <w:color w:val="000000"/>
          <w:sz w:val="24"/>
          <w:szCs w:val="24"/>
          <w:lang w:val="ro-RO"/>
        </w:rPr>
      </w:pPr>
      <w:r w:rsidRPr="00F52F8A">
        <w:rPr>
          <w:rFonts w:ascii="Times New Roman" w:hAnsi="Times New Roman" w:cs="Times New Roman"/>
          <w:color w:val="000000"/>
          <w:sz w:val="24"/>
          <w:szCs w:val="24"/>
          <w:lang w:val="ro-RO"/>
        </w:rPr>
        <w:t>Finanțarea proiectelor se va realiza pe baza contractului de finanțare nerambursabilă încheiat între Beneficiar şi Comuna Lăzarea (</w:t>
      </w:r>
      <w:r w:rsidRPr="00F52F8A">
        <w:rPr>
          <w:rFonts w:ascii="Times New Roman" w:hAnsi="Times New Roman" w:cs="Times New Roman"/>
          <w:sz w:val="24"/>
          <w:szCs w:val="24"/>
          <w:lang w:val="ro-RO"/>
        </w:rPr>
        <w:t xml:space="preserve">conform anexei nr. 2.3 al Hotărârii nr. </w:t>
      </w:r>
      <w:r>
        <w:rPr>
          <w:rFonts w:ascii="Times New Roman" w:hAnsi="Times New Roman" w:cs="Times New Roman"/>
          <w:sz w:val="24"/>
          <w:szCs w:val="24"/>
          <w:lang w:val="ro-RO"/>
        </w:rPr>
        <w:t>38</w:t>
      </w:r>
      <w:r w:rsidRPr="00F52F8A">
        <w:rPr>
          <w:rFonts w:ascii="Times New Roman" w:hAnsi="Times New Roman" w:cs="Times New Roman"/>
          <w:sz w:val="24"/>
          <w:szCs w:val="24"/>
          <w:lang w:val="ro-RO"/>
        </w:rPr>
        <w:t>/2026 al Consiliului Local Lăzarea, privind aprobarea „Programului anual de sprijinire a sportului din Comuna Lăzarea” pe anul 2025)</w:t>
      </w:r>
      <w:r w:rsidRPr="00F52F8A">
        <w:rPr>
          <w:rFonts w:ascii="Times New Roman" w:hAnsi="Times New Roman" w:cs="Times New Roman"/>
          <w:color w:val="000000"/>
          <w:sz w:val="24"/>
          <w:szCs w:val="24"/>
          <w:lang w:val="ro-RO"/>
        </w:rPr>
        <w:t xml:space="preserve">, în 2 exemplare, din care un exemplar rămâne la beneficiar, un exemplar la  responsabilul cu urmărirea programului din cadrul aparatului propriu al primarului d-l </w:t>
      </w:r>
      <w:proofErr w:type="spellStart"/>
      <w:r w:rsidRPr="00F52F8A">
        <w:rPr>
          <w:rFonts w:ascii="Times New Roman" w:hAnsi="Times New Roman" w:cs="Times New Roman"/>
          <w:color w:val="000000"/>
          <w:sz w:val="24"/>
          <w:szCs w:val="24"/>
          <w:lang w:val="ro-RO"/>
        </w:rPr>
        <w:t>Gy</w:t>
      </w:r>
      <w:r w:rsidRPr="00F52F8A">
        <w:rPr>
          <w:rFonts w:ascii="Times New Roman" w:hAnsi="Times New Roman" w:cs="Times New Roman"/>
          <w:color w:val="000000"/>
          <w:sz w:val="24"/>
          <w:szCs w:val="24"/>
          <w:lang w:val="hu-HU"/>
        </w:rPr>
        <w:t>örf</w:t>
      </w:r>
      <w:proofErr w:type="spellEnd"/>
      <w:r w:rsidRPr="00F52F8A">
        <w:rPr>
          <w:rFonts w:ascii="Times New Roman" w:hAnsi="Times New Roman" w:cs="Times New Roman"/>
          <w:color w:val="000000"/>
          <w:sz w:val="24"/>
          <w:szCs w:val="24"/>
          <w:lang w:val="ro-RO"/>
        </w:rPr>
        <w:t>f</w:t>
      </w:r>
      <w:r w:rsidRPr="00F52F8A">
        <w:rPr>
          <w:rFonts w:ascii="Times New Roman" w:hAnsi="Times New Roman" w:cs="Times New Roman"/>
          <w:color w:val="000000"/>
          <w:sz w:val="24"/>
          <w:szCs w:val="24"/>
          <w:lang w:val="hu-HU"/>
        </w:rPr>
        <w:t>y Zsolt</w:t>
      </w:r>
      <w:r w:rsidRPr="00F52F8A">
        <w:rPr>
          <w:rFonts w:ascii="Times New Roman" w:hAnsi="Times New Roman" w:cs="Times New Roman"/>
          <w:color w:val="000000"/>
          <w:sz w:val="24"/>
          <w:szCs w:val="24"/>
          <w:lang w:val="ro-RO"/>
        </w:rPr>
        <w:t>.</w:t>
      </w:r>
    </w:p>
    <w:p w14:paraId="2CF5FA7F" w14:textId="77777777" w:rsidR="00F52F8A" w:rsidRPr="00F52F8A" w:rsidRDefault="00F52F8A" w:rsidP="00F52F8A">
      <w:pPr>
        <w:spacing w:after="0"/>
        <w:jc w:val="both"/>
        <w:rPr>
          <w:rFonts w:ascii="Times New Roman" w:hAnsi="Times New Roman" w:cs="Times New Roman"/>
          <w:color w:val="000000"/>
          <w:sz w:val="24"/>
          <w:szCs w:val="24"/>
          <w:lang w:val="ro-RO"/>
        </w:rPr>
      </w:pPr>
      <w:r w:rsidRPr="00F52F8A">
        <w:rPr>
          <w:rFonts w:ascii="Times New Roman" w:hAnsi="Times New Roman" w:cs="Times New Roman"/>
          <w:color w:val="000000"/>
          <w:sz w:val="24"/>
          <w:szCs w:val="24"/>
          <w:lang w:val="ro-RO"/>
        </w:rPr>
        <w:t>Finanţarea proiectelor se face prin decontare ulterioară, în baza contractului de finanţare nerambursabilă şi a documentelor justificative de decontare.</w:t>
      </w:r>
    </w:p>
    <w:p w14:paraId="7397AE47" w14:textId="77777777" w:rsidR="00F52F8A" w:rsidRPr="00F52F8A" w:rsidRDefault="00F52F8A" w:rsidP="00F52F8A">
      <w:pPr>
        <w:tabs>
          <w:tab w:val="left" w:pos="90"/>
          <w:tab w:val="left" w:pos="180"/>
          <w:tab w:val="left" w:pos="540"/>
          <w:tab w:val="left" w:pos="810"/>
        </w:tabs>
        <w:spacing w:after="0" w:line="240" w:lineRule="auto"/>
        <w:jc w:val="both"/>
        <w:rPr>
          <w:rFonts w:ascii="Times New Roman" w:eastAsia="Times New Roman" w:hAnsi="Times New Roman" w:cs="Times New Roman"/>
          <w:sz w:val="24"/>
          <w:szCs w:val="24"/>
          <w:lang w:val="fr-FR"/>
        </w:rPr>
      </w:pPr>
      <w:r w:rsidRPr="00F52F8A">
        <w:rPr>
          <w:rFonts w:ascii="Times New Roman" w:eastAsia="Times New Roman" w:hAnsi="Times New Roman" w:cs="Times New Roman"/>
          <w:sz w:val="24"/>
          <w:szCs w:val="24"/>
          <w:lang w:val="fr-FR"/>
        </w:rPr>
        <w:t>Cererile de finanţare primite vor fi examinate de către Comisia de evaluare/selectare numită de Primarul Comunei Lăzarea, care răspunde pentru îndeplinirea condiţiilor de eligibilitate.</w:t>
      </w:r>
    </w:p>
    <w:p w14:paraId="1D05D953" w14:textId="77777777" w:rsidR="00F52F8A" w:rsidRPr="00F52F8A" w:rsidRDefault="00F52F8A" w:rsidP="00F52F8A">
      <w:pPr>
        <w:spacing w:after="0" w:line="240" w:lineRule="auto"/>
        <w:ind w:leftChars="200" w:left="440"/>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 xml:space="preserve">Cheltuieli eligibile </w:t>
      </w:r>
      <w:r w:rsidRPr="00F52F8A">
        <w:rPr>
          <w:rFonts w:ascii="Times New Roman" w:eastAsia="Times New Roman" w:hAnsi="Times New Roman" w:cs="Times New Roman"/>
          <w:color w:val="000000"/>
          <w:sz w:val="24"/>
          <w:szCs w:val="24"/>
          <w:lang w:val="ro-RO"/>
        </w:rPr>
        <w:t>(conform Cap.4 din HG 1447/2007)</w:t>
      </w:r>
      <w:r w:rsidRPr="00F52F8A">
        <w:rPr>
          <w:rFonts w:ascii="Times New Roman" w:eastAsia="Times New Roman" w:hAnsi="Times New Roman" w:cs="Times New Roman"/>
          <w:b/>
          <w:sz w:val="24"/>
          <w:szCs w:val="24"/>
          <w:lang w:val="ro-RO"/>
        </w:rPr>
        <w:t xml:space="preserve">: </w:t>
      </w:r>
    </w:p>
    <w:p w14:paraId="046EFEA0" w14:textId="77777777" w:rsidR="00F52F8A" w:rsidRPr="00F52F8A" w:rsidRDefault="00F52F8A" w:rsidP="00F52F8A">
      <w:pPr>
        <w:jc w:val="both"/>
        <w:rPr>
          <w:rFonts w:ascii="Times New Roman" w:hAnsi="Times New Roman" w:cs="Times New Roman"/>
          <w:color w:val="000000"/>
          <w:sz w:val="24"/>
          <w:szCs w:val="24"/>
          <w:lang w:val="fr-CH"/>
        </w:rPr>
      </w:pPr>
      <w:r w:rsidRPr="00F52F8A">
        <w:rPr>
          <w:rFonts w:ascii="Times New Roman" w:hAnsi="Times New Roman" w:cs="Times New Roman"/>
          <w:color w:val="000000"/>
          <w:sz w:val="24"/>
          <w:szCs w:val="24"/>
          <w:lang w:val="fr-CH"/>
        </w:rPr>
        <w:t xml:space="preserve">Următoarele categorii de cheltuieli sunt eligibile : </w:t>
      </w:r>
    </w:p>
    <w:p w14:paraId="312AFFD1" w14:textId="77777777" w:rsidR="00F52F8A" w:rsidRPr="00F52F8A" w:rsidRDefault="00F52F8A" w:rsidP="00F52F8A">
      <w:pPr>
        <w:spacing w:after="0"/>
        <w:jc w:val="both"/>
        <w:rPr>
          <w:rFonts w:ascii="Times New Roman" w:hAnsi="Times New Roman" w:cs="Times New Roman"/>
          <w:b/>
          <w:color w:val="000000"/>
          <w:sz w:val="24"/>
          <w:szCs w:val="24"/>
          <w:lang w:val="fr-CH"/>
        </w:rPr>
      </w:pPr>
      <w:r w:rsidRPr="00F52F8A">
        <w:rPr>
          <w:rFonts w:ascii="Times New Roman" w:hAnsi="Times New Roman" w:cs="Times New Roman"/>
          <w:b/>
          <w:color w:val="000000"/>
          <w:sz w:val="24"/>
          <w:szCs w:val="24"/>
          <w:lang w:val="fr-CH"/>
        </w:rPr>
        <w:t>Cheltuieli de transport și servicii de transport :</w:t>
      </w:r>
    </w:p>
    <w:p w14:paraId="59A4B789" w14:textId="77777777" w:rsidR="00F52F8A" w:rsidRPr="00F52F8A" w:rsidRDefault="00F52F8A" w:rsidP="00F52F8A">
      <w:pPr>
        <w:spacing w:after="0"/>
        <w:jc w:val="both"/>
        <w:rPr>
          <w:rFonts w:ascii="Times New Roman" w:hAnsi="Times New Roman" w:cs="Times New Roman"/>
          <w:color w:val="000000"/>
          <w:sz w:val="24"/>
          <w:szCs w:val="24"/>
          <w:lang w:val="fr-CH"/>
        </w:rPr>
      </w:pPr>
      <w:r w:rsidRPr="00F52F8A">
        <w:rPr>
          <w:rFonts w:ascii="Times New Roman" w:hAnsi="Times New Roman" w:cs="Times New Roman"/>
          <w:color w:val="000000"/>
          <w:sz w:val="24"/>
          <w:szCs w:val="24"/>
          <w:lang w:val="fr-CH"/>
        </w:rPr>
        <w:t>Această categorie cuprinde cheltuielile privind biletele şi abonamentele de transport, bonuri de benzină, cheltuielile privind transportul persoanelor, echipamentelor şi materialelor.</w:t>
      </w:r>
    </w:p>
    <w:p w14:paraId="1F21EEF8" w14:textId="77777777" w:rsidR="00F52F8A" w:rsidRPr="00F52F8A" w:rsidRDefault="00F52F8A" w:rsidP="00F52F8A">
      <w:pPr>
        <w:spacing w:after="0"/>
        <w:jc w:val="both"/>
        <w:rPr>
          <w:rFonts w:ascii="Times New Roman" w:hAnsi="Times New Roman" w:cs="Times New Roman"/>
          <w:color w:val="000000"/>
          <w:sz w:val="24"/>
          <w:szCs w:val="24"/>
          <w:lang w:val="fr-CH"/>
        </w:rPr>
      </w:pPr>
      <w:r w:rsidRPr="00F52F8A">
        <w:rPr>
          <w:rFonts w:ascii="Times New Roman" w:hAnsi="Times New Roman" w:cs="Times New Roman"/>
          <w:color w:val="000000"/>
          <w:sz w:val="24"/>
          <w:szCs w:val="24"/>
          <w:lang w:val="fr-CH"/>
        </w:rPr>
        <w:t>Transportul se va realiza pe cât posibil cu cele mai ieftine mijloace de transport existente, la clasa a II-a.</w:t>
      </w:r>
    </w:p>
    <w:p w14:paraId="73D95EA8" w14:textId="77777777" w:rsidR="00F52F8A" w:rsidRPr="00F52F8A" w:rsidRDefault="00F52F8A" w:rsidP="00F52F8A">
      <w:pPr>
        <w:spacing w:after="0"/>
        <w:jc w:val="both"/>
        <w:rPr>
          <w:rFonts w:ascii="Times New Roman" w:hAnsi="Times New Roman" w:cs="Times New Roman"/>
          <w:color w:val="000000"/>
          <w:sz w:val="24"/>
          <w:szCs w:val="24"/>
          <w:lang w:val="fr-CH"/>
        </w:rPr>
      </w:pPr>
      <w:r w:rsidRPr="00F52F8A">
        <w:rPr>
          <w:rFonts w:ascii="Times New Roman" w:hAnsi="Times New Roman" w:cs="Times New Roman"/>
          <w:color w:val="000000"/>
          <w:sz w:val="24"/>
          <w:szCs w:val="24"/>
          <w:lang w:val="fr-CH"/>
        </w:rPr>
        <w:t>În cazul efectuării transportului cu autoturism proprietate personală se pot deconta 7,5 l combustibil la  100 de km parcur</w:t>
      </w:r>
      <w:r w:rsidRPr="00F52F8A">
        <w:rPr>
          <w:rFonts w:ascii="Times New Roman" w:hAnsi="Times New Roman" w:cs="Times New Roman"/>
          <w:color w:val="000000"/>
          <w:sz w:val="24"/>
          <w:szCs w:val="24"/>
          <w:lang w:val="ro-RO"/>
        </w:rPr>
        <w:t>şi pe distanţa cea mai scurtă</w:t>
      </w:r>
      <w:r w:rsidRPr="00F52F8A">
        <w:rPr>
          <w:rFonts w:ascii="Times New Roman" w:hAnsi="Times New Roman" w:cs="Times New Roman"/>
          <w:color w:val="000000"/>
          <w:sz w:val="24"/>
          <w:szCs w:val="24"/>
          <w:lang w:val="fr-CH"/>
        </w:rPr>
        <w:t>.</w:t>
      </w:r>
    </w:p>
    <w:p w14:paraId="75114691" w14:textId="77777777" w:rsidR="00F52F8A" w:rsidRPr="00F52F8A" w:rsidRDefault="00F52F8A" w:rsidP="00F52F8A">
      <w:pPr>
        <w:spacing w:after="0"/>
        <w:ind w:leftChars="200" w:left="440"/>
        <w:jc w:val="both"/>
        <w:rPr>
          <w:rFonts w:ascii="Times New Roman" w:hAnsi="Times New Roman" w:cs="Times New Roman"/>
          <w:b/>
          <w:color w:val="000000"/>
          <w:sz w:val="24"/>
          <w:szCs w:val="24"/>
          <w:lang w:val="fr-CH"/>
        </w:rPr>
      </w:pPr>
      <w:r w:rsidRPr="00F52F8A">
        <w:rPr>
          <w:rFonts w:ascii="Times New Roman" w:hAnsi="Times New Roman" w:cs="Times New Roman"/>
          <w:b/>
          <w:color w:val="000000"/>
          <w:sz w:val="24"/>
          <w:szCs w:val="24"/>
          <w:lang w:val="fr-CH"/>
        </w:rPr>
        <w:t xml:space="preserve">Cheltuieli privind cazarea: </w:t>
      </w:r>
    </w:p>
    <w:p w14:paraId="32CD2C7A" w14:textId="77777777" w:rsidR="00F52F8A" w:rsidRPr="00F52F8A" w:rsidRDefault="00F52F8A" w:rsidP="00F52F8A">
      <w:pPr>
        <w:spacing w:after="0"/>
        <w:jc w:val="both"/>
        <w:rPr>
          <w:rFonts w:ascii="Times New Roman" w:hAnsi="Times New Roman" w:cs="Times New Roman"/>
          <w:color w:val="000000"/>
          <w:sz w:val="24"/>
          <w:szCs w:val="24"/>
          <w:lang w:val="fr-CH"/>
        </w:rPr>
      </w:pPr>
      <w:r w:rsidRPr="00F52F8A">
        <w:rPr>
          <w:rFonts w:ascii="Times New Roman" w:hAnsi="Times New Roman" w:cs="Times New Roman"/>
          <w:color w:val="000000"/>
          <w:sz w:val="24"/>
          <w:szCs w:val="24"/>
          <w:lang w:val="fr-CH"/>
        </w:rPr>
        <w:t>Cheltuielile de cazare se pot efectua pe cât posibil pentru servicii de cazare în regim de 2 stele.</w:t>
      </w:r>
    </w:p>
    <w:p w14:paraId="04300B48" w14:textId="77777777" w:rsidR="00F52F8A" w:rsidRPr="00F52F8A" w:rsidRDefault="00F52F8A" w:rsidP="00F52F8A">
      <w:pPr>
        <w:spacing w:after="0"/>
        <w:ind w:leftChars="200" w:left="440"/>
        <w:jc w:val="both"/>
        <w:rPr>
          <w:rFonts w:ascii="Times New Roman" w:hAnsi="Times New Roman" w:cs="Times New Roman"/>
          <w:b/>
          <w:color w:val="000000"/>
          <w:sz w:val="24"/>
          <w:szCs w:val="24"/>
          <w:lang w:val="fr-CH"/>
        </w:rPr>
      </w:pPr>
      <w:r w:rsidRPr="00F52F8A">
        <w:rPr>
          <w:rFonts w:ascii="Times New Roman" w:hAnsi="Times New Roman" w:cs="Times New Roman"/>
          <w:b/>
          <w:color w:val="000000"/>
          <w:sz w:val="24"/>
          <w:szCs w:val="24"/>
          <w:lang w:val="fr-CH"/>
        </w:rPr>
        <w:t xml:space="preserve">Cheltuieli privind </w:t>
      </w:r>
      <w:r w:rsidRPr="00F52F8A">
        <w:rPr>
          <w:rFonts w:ascii="Times New Roman" w:hAnsi="Times New Roman" w:cs="Times New Roman"/>
          <w:b/>
          <w:color w:val="000000"/>
          <w:sz w:val="24"/>
          <w:szCs w:val="24"/>
          <w:lang w:val="ro-RO"/>
        </w:rPr>
        <w:t>masa</w:t>
      </w:r>
      <w:r w:rsidRPr="00F52F8A">
        <w:rPr>
          <w:rFonts w:ascii="Times New Roman" w:hAnsi="Times New Roman" w:cs="Times New Roman"/>
          <w:b/>
          <w:color w:val="000000"/>
          <w:sz w:val="24"/>
          <w:szCs w:val="24"/>
          <w:lang w:val="fr-CH"/>
        </w:rPr>
        <w:t xml:space="preserve">: </w:t>
      </w:r>
    </w:p>
    <w:p w14:paraId="422D7D28" w14:textId="77777777" w:rsidR="00F52F8A" w:rsidRPr="00D4614C" w:rsidRDefault="00F52F8A" w:rsidP="00F52F8A">
      <w:pPr>
        <w:spacing w:after="0"/>
        <w:jc w:val="both"/>
        <w:rPr>
          <w:rFonts w:ascii="Times New Roman" w:hAnsi="Times New Roman" w:cs="Times New Roman"/>
          <w:sz w:val="24"/>
          <w:szCs w:val="24"/>
          <w:lang w:val="fr-CH"/>
        </w:rPr>
      </w:pPr>
      <w:proofErr w:type="spellStart"/>
      <w:r w:rsidRPr="00D4614C">
        <w:rPr>
          <w:rFonts w:ascii="Times New Roman" w:hAnsi="Times New Roman" w:cs="Times New Roman"/>
          <w:sz w:val="24"/>
          <w:szCs w:val="24"/>
          <w:lang w:val="fr-CH"/>
        </w:rPr>
        <w:t>Cheltuielile</w:t>
      </w:r>
      <w:proofErr w:type="spellEnd"/>
      <w:r w:rsidRPr="00D4614C">
        <w:rPr>
          <w:rFonts w:ascii="Times New Roman" w:hAnsi="Times New Roman" w:cs="Times New Roman"/>
          <w:sz w:val="24"/>
          <w:szCs w:val="24"/>
          <w:lang w:val="fr-CH"/>
        </w:rPr>
        <w:t xml:space="preserve"> </w:t>
      </w:r>
      <w:proofErr w:type="spellStart"/>
      <w:r w:rsidRPr="00D4614C">
        <w:rPr>
          <w:rFonts w:ascii="Times New Roman" w:hAnsi="Times New Roman" w:cs="Times New Roman"/>
          <w:sz w:val="24"/>
          <w:szCs w:val="24"/>
          <w:lang w:val="fr-CH"/>
        </w:rPr>
        <w:t>zilnice</w:t>
      </w:r>
      <w:proofErr w:type="spellEnd"/>
      <w:r w:rsidRPr="00D4614C">
        <w:rPr>
          <w:rFonts w:ascii="Times New Roman" w:hAnsi="Times New Roman" w:cs="Times New Roman"/>
          <w:sz w:val="24"/>
          <w:szCs w:val="24"/>
          <w:lang w:val="fr-CH"/>
        </w:rPr>
        <w:t xml:space="preserve"> de </w:t>
      </w:r>
      <w:proofErr w:type="spellStart"/>
      <w:r w:rsidRPr="00D4614C">
        <w:rPr>
          <w:rFonts w:ascii="Times New Roman" w:hAnsi="Times New Roman" w:cs="Times New Roman"/>
          <w:sz w:val="24"/>
          <w:szCs w:val="24"/>
          <w:lang w:val="fr-CH"/>
        </w:rPr>
        <w:t>masă</w:t>
      </w:r>
      <w:proofErr w:type="spellEnd"/>
      <w:r w:rsidRPr="00D4614C">
        <w:rPr>
          <w:rFonts w:ascii="Times New Roman" w:hAnsi="Times New Roman" w:cs="Times New Roman"/>
          <w:sz w:val="24"/>
          <w:szCs w:val="24"/>
          <w:lang w:val="fr-CH"/>
        </w:rPr>
        <w:t xml:space="preserve"> </w:t>
      </w:r>
      <w:proofErr w:type="spellStart"/>
      <w:r w:rsidRPr="00D4614C">
        <w:rPr>
          <w:rFonts w:ascii="Times New Roman" w:hAnsi="Times New Roman" w:cs="Times New Roman"/>
          <w:sz w:val="24"/>
          <w:szCs w:val="24"/>
          <w:lang w:val="fr-CH"/>
        </w:rPr>
        <w:t>pentru</w:t>
      </w:r>
      <w:proofErr w:type="spellEnd"/>
      <w:r w:rsidRPr="00D4614C">
        <w:rPr>
          <w:rFonts w:ascii="Times New Roman" w:hAnsi="Times New Roman" w:cs="Times New Roman"/>
          <w:sz w:val="24"/>
          <w:szCs w:val="24"/>
          <w:lang w:val="fr-CH"/>
        </w:rPr>
        <w:t xml:space="preserve"> </w:t>
      </w:r>
      <w:proofErr w:type="spellStart"/>
      <w:r w:rsidRPr="00D4614C">
        <w:rPr>
          <w:rFonts w:ascii="Times New Roman" w:hAnsi="Times New Roman" w:cs="Times New Roman"/>
          <w:sz w:val="24"/>
          <w:szCs w:val="24"/>
          <w:lang w:val="fr-CH"/>
        </w:rPr>
        <w:t>acţiunile</w:t>
      </w:r>
      <w:proofErr w:type="spellEnd"/>
      <w:r w:rsidRPr="00D4614C">
        <w:rPr>
          <w:rFonts w:ascii="Times New Roman" w:hAnsi="Times New Roman" w:cs="Times New Roman"/>
          <w:sz w:val="24"/>
          <w:szCs w:val="24"/>
          <w:lang w:val="fr-CH"/>
        </w:rPr>
        <w:t xml:space="preserve"> sportive </w:t>
      </w:r>
      <w:proofErr w:type="spellStart"/>
      <w:r w:rsidRPr="00D4614C">
        <w:rPr>
          <w:rFonts w:ascii="Times New Roman" w:hAnsi="Times New Roman" w:cs="Times New Roman"/>
          <w:sz w:val="24"/>
          <w:szCs w:val="24"/>
          <w:lang w:val="fr-CH"/>
        </w:rPr>
        <w:t>organizate</w:t>
      </w:r>
      <w:proofErr w:type="spellEnd"/>
      <w:r w:rsidRPr="00D4614C">
        <w:rPr>
          <w:rFonts w:ascii="Times New Roman" w:hAnsi="Times New Roman" w:cs="Times New Roman"/>
          <w:sz w:val="24"/>
          <w:szCs w:val="24"/>
          <w:lang w:val="fr-CH"/>
        </w:rPr>
        <w:t xml:space="preserve"> </w:t>
      </w:r>
      <w:proofErr w:type="spellStart"/>
      <w:r w:rsidRPr="00D4614C">
        <w:rPr>
          <w:rFonts w:ascii="Times New Roman" w:hAnsi="Times New Roman" w:cs="Times New Roman"/>
          <w:sz w:val="24"/>
          <w:szCs w:val="24"/>
          <w:lang w:val="fr-CH"/>
        </w:rPr>
        <w:t>în</w:t>
      </w:r>
      <w:proofErr w:type="spellEnd"/>
      <w:r w:rsidRPr="00D4614C">
        <w:rPr>
          <w:rFonts w:ascii="Times New Roman" w:hAnsi="Times New Roman" w:cs="Times New Roman"/>
          <w:sz w:val="24"/>
          <w:szCs w:val="24"/>
          <w:lang w:val="fr-CH"/>
        </w:rPr>
        <w:t xml:space="preserve"> </w:t>
      </w:r>
      <w:proofErr w:type="spellStart"/>
      <w:r w:rsidRPr="00D4614C">
        <w:rPr>
          <w:rFonts w:ascii="Times New Roman" w:hAnsi="Times New Roman" w:cs="Times New Roman"/>
          <w:sz w:val="24"/>
          <w:szCs w:val="24"/>
          <w:lang w:val="fr-CH"/>
        </w:rPr>
        <w:t>ţară</w:t>
      </w:r>
      <w:proofErr w:type="spellEnd"/>
      <w:r w:rsidRPr="00D4614C">
        <w:rPr>
          <w:rFonts w:ascii="Times New Roman" w:hAnsi="Times New Roman" w:cs="Times New Roman"/>
          <w:sz w:val="24"/>
          <w:szCs w:val="24"/>
          <w:lang w:val="fr-CH"/>
        </w:rPr>
        <w:t xml:space="preserve"> se </w:t>
      </w:r>
      <w:proofErr w:type="spellStart"/>
      <w:r w:rsidRPr="00D4614C">
        <w:rPr>
          <w:rFonts w:ascii="Times New Roman" w:hAnsi="Times New Roman" w:cs="Times New Roman"/>
          <w:sz w:val="24"/>
          <w:szCs w:val="24"/>
          <w:lang w:val="fr-CH"/>
        </w:rPr>
        <w:t>diferenţiază</w:t>
      </w:r>
      <w:proofErr w:type="spellEnd"/>
      <w:r w:rsidRPr="00D4614C">
        <w:rPr>
          <w:rFonts w:ascii="Times New Roman" w:hAnsi="Times New Roman" w:cs="Times New Roman"/>
          <w:sz w:val="24"/>
          <w:szCs w:val="24"/>
          <w:lang w:val="fr-CH"/>
        </w:rPr>
        <w:t xml:space="preserve"> </w:t>
      </w:r>
      <w:proofErr w:type="spellStart"/>
      <w:r w:rsidRPr="00D4614C">
        <w:rPr>
          <w:rFonts w:ascii="Times New Roman" w:hAnsi="Times New Roman" w:cs="Times New Roman"/>
          <w:sz w:val="24"/>
          <w:szCs w:val="24"/>
          <w:lang w:val="fr-CH"/>
        </w:rPr>
        <w:t>pe</w:t>
      </w:r>
      <w:proofErr w:type="spellEnd"/>
      <w:r w:rsidRPr="00D4614C">
        <w:rPr>
          <w:rFonts w:ascii="Times New Roman" w:hAnsi="Times New Roman" w:cs="Times New Roman"/>
          <w:sz w:val="24"/>
          <w:szCs w:val="24"/>
          <w:lang w:val="fr-CH"/>
        </w:rPr>
        <w:t xml:space="preserve"> </w:t>
      </w:r>
      <w:proofErr w:type="spellStart"/>
      <w:r w:rsidRPr="00D4614C">
        <w:rPr>
          <w:rFonts w:ascii="Times New Roman" w:hAnsi="Times New Roman" w:cs="Times New Roman"/>
          <w:sz w:val="24"/>
          <w:szCs w:val="24"/>
          <w:lang w:val="fr-CH"/>
        </w:rPr>
        <w:t>categorii</w:t>
      </w:r>
      <w:proofErr w:type="spellEnd"/>
      <w:r w:rsidRPr="00D4614C">
        <w:rPr>
          <w:rFonts w:ascii="Times New Roman" w:hAnsi="Times New Roman" w:cs="Times New Roman"/>
          <w:sz w:val="24"/>
          <w:szCs w:val="24"/>
          <w:lang w:val="fr-CH"/>
        </w:rPr>
        <w:t xml:space="preserve"> de </w:t>
      </w:r>
      <w:proofErr w:type="spellStart"/>
      <w:r w:rsidRPr="00D4614C">
        <w:rPr>
          <w:rFonts w:ascii="Times New Roman" w:hAnsi="Times New Roman" w:cs="Times New Roman"/>
          <w:sz w:val="24"/>
          <w:szCs w:val="24"/>
          <w:lang w:val="fr-CH"/>
        </w:rPr>
        <w:t>acţiuni</w:t>
      </w:r>
      <w:proofErr w:type="spellEnd"/>
      <w:r w:rsidRPr="00D4614C">
        <w:rPr>
          <w:rFonts w:ascii="Times New Roman" w:hAnsi="Times New Roman" w:cs="Times New Roman"/>
          <w:sz w:val="24"/>
          <w:szCs w:val="24"/>
          <w:lang w:val="fr-CH"/>
        </w:rPr>
        <w:t xml:space="preserve">, </w:t>
      </w:r>
      <w:proofErr w:type="spellStart"/>
      <w:r w:rsidRPr="00D4614C">
        <w:rPr>
          <w:rFonts w:ascii="Times New Roman" w:hAnsi="Times New Roman" w:cs="Times New Roman"/>
          <w:sz w:val="24"/>
          <w:szCs w:val="24"/>
          <w:lang w:val="fr-CH"/>
        </w:rPr>
        <w:t>după</w:t>
      </w:r>
      <w:proofErr w:type="spellEnd"/>
      <w:r w:rsidRPr="00D4614C">
        <w:rPr>
          <w:rFonts w:ascii="Times New Roman" w:hAnsi="Times New Roman" w:cs="Times New Roman"/>
          <w:sz w:val="24"/>
          <w:szCs w:val="24"/>
          <w:lang w:val="fr-CH"/>
        </w:rPr>
        <w:t xml:space="preserve"> cum </w:t>
      </w:r>
      <w:proofErr w:type="spellStart"/>
      <w:r w:rsidRPr="00D4614C">
        <w:rPr>
          <w:rFonts w:ascii="Times New Roman" w:hAnsi="Times New Roman" w:cs="Times New Roman"/>
          <w:sz w:val="24"/>
          <w:szCs w:val="24"/>
          <w:lang w:val="fr-CH"/>
        </w:rPr>
        <w:t>urmează</w:t>
      </w:r>
      <w:proofErr w:type="spellEnd"/>
      <w:r w:rsidRPr="00F52F8A">
        <w:rPr>
          <w:rFonts w:ascii="Times New Roman" w:hAnsi="Times New Roman" w:cs="Times New Roman"/>
          <w:sz w:val="24"/>
          <w:szCs w:val="24"/>
          <w:lang w:val="ro-RO"/>
        </w:rPr>
        <w:t xml:space="preserve"> (conform art. 13 din HG 1447/2007</w:t>
      </w:r>
      <w:proofErr w:type="gramStart"/>
      <w:r w:rsidRPr="00F52F8A">
        <w:rPr>
          <w:rFonts w:ascii="Times New Roman" w:hAnsi="Times New Roman" w:cs="Times New Roman"/>
          <w:sz w:val="24"/>
          <w:szCs w:val="24"/>
          <w:lang w:val="ro-RO"/>
        </w:rPr>
        <w:t>)</w:t>
      </w:r>
      <w:r w:rsidRPr="00D4614C">
        <w:rPr>
          <w:rFonts w:ascii="Times New Roman" w:hAnsi="Times New Roman" w:cs="Times New Roman"/>
          <w:sz w:val="24"/>
          <w:szCs w:val="24"/>
          <w:lang w:val="fr-CH"/>
        </w:rPr>
        <w:t>:</w:t>
      </w:r>
      <w:proofErr w:type="gramEnd"/>
    </w:p>
    <w:tbl>
      <w:tblPr>
        <w:tblpPr w:leftFromText="180" w:rightFromText="180" w:vertAnchor="text" w:horzAnchor="page" w:tblpX="1742" w:tblpY="23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
        <w:gridCol w:w="5292"/>
        <w:gridCol w:w="2801"/>
      </w:tblGrid>
      <w:tr w:rsidR="00F52F8A" w:rsidRPr="00D4614C" w14:paraId="5BE72353" w14:textId="77777777" w:rsidTr="006B7591">
        <w:trPr>
          <w:trHeight w:val="388"/>
        </w:trPr>
        <w:tc>
          <w:tcPr>
            <w:tcW w:w="768" w:type="dxa"/>
            <w:tcBorders>
              <w:top w:val="single" w:sz="4" w:space="0" w:color="auto"/>
              <w:left w:val="single" w:sz="4" w:space="0" w:color="auto"/>
              <w:bottom w:val="single" w:sz="4" w:space="0" w:color="auto"/>
              <w:right w:val="single" w:sz="4" w:space="0" w:color="auto"/>
            </w:tcBorders>
            <w:hideMark/>
          </w:tcPr>
          <w:p w14:paraId="6627439E" w14:textId="77777777" w:rsidR="00F52F8A" w:rsidRPr="00F52F8A" w:rsidRDefault="00F52F8A" w:rsidP="00F52F8A">
            <w:pPr>
              <w:rPr>
                <w:rFonts w:ascii="Times New Roman" w:hAnsi="Times New Roman" w:cs="Times New Roman"/>
                <w:color w:val="000000"/>
                <w:sz w:val="24"/>
                <w:szCs w:val="24"/>
                <w:lang w:val="en-AU"/>
              </w:rPr>
            </w:pPr>
            <w:r w:rsidRPr="00F52F8A">
              <w:rPr>
                <w:rFonts w:ascii="Times New Roman" w:hAnsi="Times New Roman" w:cs="Times New Roman"/>
                <w:color w:val="000000"/>
                <w:sz w:val="24"/>
                <w:szCs w:val="24"/>
              </w:rPr>
              <w:t xml:space="preserve">Nr. </w:t>
            </w:r>
            <w:proofErr w:type="spellStart"/>
            <w:r w:rsidRPr="00F52F8A">
              <w:rPr>
                <w:rFonts w:ascii="Times New Roman" w:hAnsi="Times New Roman" w:cs="Times New Roman"/>
                <w:color w:val="000000"/>
                <w:sz w:val="24"/>
                <w:szCs w:val="24"/>
              </w:rPr>
              <w:t>crt</w:t>
            </w:r>
            <w:proofErr w:type="spellEnd"/>
            <w:r w:rsidRPr="00F52F8A">
              <w:rPr>
                <w:rFonts w:ascii="Times New Roman" w:hAnsi="Times New Roman" w:cs="Times New Roman"/>
                <w:color w:val="000000"/>
                <w:sz w:val="24"/>
                <w:szCs w:val="24"/>
              </w:rPr>
              <w:t xml:space="preserve">. </w:t>
            </w:r>
          </w:p>
        </w:tc>
        <w:tc>
          <w:tcPr>
            <w:tcW w:w="5292" w:type="dxa"/>
            <w:tcBorders>
              <w:top w:val="single" w:sz="4" w:space="0" w:color="auto"/>
              <w:left w:val="single" w:sz="4" w:space="0" w:color="auto"/>
              <w:bottom w:val="single" w:sz="4" w:space="0" w:color="auto"/>
              <w:right w:val="single" w:sz="4" w:space="0" w:color="auto"/>
            </w:tcBorders>
            <w:hideMark/>
          </w:tcPr>
          <w:p w14:paraId="0B59E74F" w14:textId="77777777" w:rsidR="00F52F8A" w:rsidRPr="00F52F8A" w:rsidRDefault="00F52F8A" w:rsidP="00F52F8A">
            <w:pPr>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Acţiune</w:t>
            </w:r>
            <w:proofErr w:type="spellEnd"/>
            <w:r w:rsidRPr="00F52F8A">
              <w:rPr>
                <w:rFonts w:ascii="Times New Roman" w:hAnsi="Times New Roman" w:cs="Times New Roman"/>
                <w:color w:val="000000"/>
                <w:sz w:val="24"/>
                <w:szCs w:val="24"/>
              </w:rPr>
              <w:t xml:space="preserve"> </w:t>
            </w:r>
          </w:p>
        </w:tc>
        <w:tc>
          <w:tcPr>
            <w:tcW w:w="2801" w:type="dxa"/>
            <w:tcBorders>
              <w:top w:val="single" w:sz="4" w:space="0" w:color="auto"/>
              <w:left w:val="single" w:sz="4" w:space="0" w:color="auto"/>
              <w:bottom w:val="single" w:sz="4" w:space="0" w:color="auto"/>
              <w:right w:val="single" w:sz="4" w:space="0" w:color="auto"/>
            </w:tcBorders>
            <w:hideMark/>
          </w:tcPr>
          <w:p w14:paraId="130B6C30" w14:textId="77777777" w:rsidR="00F52F8A" w:rsidRPr="00D4614C" w:rsidRDefault="00F52F8A" w:rsidP="00F52F8A">
            <w:pPr>
              <w:rPr>
                <w:rFonts w:ascii="Times New Roman" w:hAnsi="Times New Roman" w:cs="Times New Roman"/>
                <w:color w:val="000000"/>
                <w:sz w:val="24"/>
                <w:szCs w:val="24"/>
                <w:lang w:val="it-IT"/>
              </w:rPr>
            </w:pPr>
            <w:r w:rsidRPr="00D4614C">
              <w:rPr>
                <w:rFonts w:ascii="Times New Roman" w:hAnsi="Times New Roman" w:cs="Times New Roman"/>
                <w:color w:val="000000"/>
                <w:sz w:val="24"/>
                <w:szCs w:val="24"/>
                <w:lang w:val="it-IT"/>
              </w:rPr>
              <w:t xml:space="preserve">Limită max. pe persoană </w:t>
            </w:r>
          </w:p>
          <w:p w14:paraId="3842208A" w14:textId="77777777" w:rsidR="00F52F8A" w:rsidRPr="00D4614C" w:rsidRDefault="00F52F8A" w:rsidP="00F52F8A">
            <w:pPr>
              <w:rPr>
                <w:rFonts w:ascii="Times New Roman" w:hAnsi="Times New Roman" w:cs="Times New Roman"/>
                <w:color w:val="000000"/>
                <w:sz w:val="24"/>
                <w:szCs w:val="24"/>
                <w:lang w:val="it-IT"/>
              </w:rPr>
            </w:pPr>
            <w:r w:rsidRPr="00F52F8A">
              <w:rPr>
                <w:rFonts w:ascii="Times New Roman" w:hAnsi="Times New Roman" w:cs="Times New Roman"/>
                <w:color w:val="000000"/>
                <w:sz w:val="24"/>
                <w:szCs w:val="24"/>
                <w:lang w:val="ro-RO"/>
              </w:rPr>
              <w:t>l</w:t>
            </w:r>
            <w:r w:rsidRPr="00D4614C">
              <w:rPr>
                <w:rFonts w:ascii="Times New Roman" w:hAnsi="Times New Roman" w:cs="Times New Roman"/>
                <w:color w:val="000000"/>
                <w:sz w:val="24"/>
                <w:szCs w:val="24"/>
                <w:lang w:val="it-IT"/>
              </w:rPr>
              <w:t xml:space="preserve">ei/zi </w:t>
            </w:r>
          </w:p>
        </w:tc>
      </w:tr>
      <w:tr w:rsidR="00F52F8A" w:rsidRPr="00F52F8A" w14:paraId="6C9AA468" w14:textId="77777777" w:rsidTr="006B7591">
        <w:trPr>
          <w:trHeight w:val="664"/>
        </w:trPr>
        <w:tc>
          <w:tcPr>
            <w:tcW w:w="768" w:type="dxa"/>
            <w:tcBorders>
              <w:top w:val="single" w:sz="4" w:space="0" w:color="auto"/>
              <w:left w:val="single" w:sz="4" w:space="0" w:color="auto"/>
              <w:bottom w:val="single" w:sz="4" w:space="0" w:color="auto"/>
              <w:right w:val="single" w:sz="4" w:space="0" w:color="auto"/>
            </w:tcBorders>
            <w:hideMark/>
          </w:tcPr>
          <w:p w14:paraId="4D431526" w14:textId="77777777" w:rsidR="00F52F8A" w:rsidRPr="00F52F8A" w:rsidRDefault="00F52F8A" w:rsidP="00F52F8A">
            <w:pPr>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1. </w:t>
            </w:r>
          </w:p>
        </w:tc>
        <w:tc>
          <w:tcPr>
            <w:tcW w:w="5292" w:type="dxa"/>
            <w:tcBorders>
              <w:top w:val="single" w:sz="4" w:space="0" w:color="auto"/>
              <w:left w:val="single" w:sz="4" w:space="0" w:color="auto"/>
              <w:bottom w:val="single" w:sz="4" w:space="0" w:color="auto"/>
              <w:right w:val="single" w:sz="4" w:space="0" w:color="auto"/>
            </w:tcBorders>
            <w:hideMark/>
          </w:tcPr>
          <w:p w14:paraId="218F1F29" w14:textId="77777777" w:rsidR="00F52F8A" w:rsidRPr="00F52F8A" w:rsidRDefault="00F52F8A" w:rsidP="00F52F8A">
            <w:pPr>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Competiţii</w:t>
            </w:r>
            <w:proofErr w:type="spellEnd"/>
            <w:r w:rsidRPr="00F52F8A">
              <w:rPr>
                <w:rFonts w:ascii="Times New Roman" w:hAnsi="Times New Roman" w:cs="Times New Roman"/>
                <w:color w:val="000000"/>
                <w:sz w:val="24"/>
                <w:szCs w:val="24"/>
              </w:rPr>
              <w:t xml:space="preserve"> sportive interne: </w:t>
            </w:r>
          </w:p>
          <w:p w14:paraId="0AAB1EE5" w14:textId="77777777" w:rsidR="00F52F8A" w:rsidRPr="00F52F8A" w:rsidRDefault="00F52F8A" w:rsidP="00F52F8A">
            <w:pPr>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nivel</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comunal</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orăşenesc</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sau</w:t>
            </w:r>
            <w:proofErr w:type="spellEnd"/>
            <w:r w:rsidRPr="00F52F8A">
              <w:rPr>
                <w:rFonts w:ascii="Times New Roman" w:hAnsi="Times New Roman" w:cs="Times New Roman"/>
                <w:color w:val="000000"/>
                <w:sz w:val="24"/>
                <w:szCs w:val="24"/>
              </w:rPr>
              <w:t xml:space="preserve"> municipal </w:t>
            </w:r>
          </w:p>
          <w:p w14:paraId="61CCF71A" w14:textId="77777777" w:rsidR="00F52F8A" w:rsidRPr="00F52F8A" w:rsidRDefault="00F52F8A" w:rsidP="00F52F8A">
            <w:pPr>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nivel</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judeţean</w:t>
            </w:r>
            <w:proofErr w:type="spellEnd"/>
            <w:r w:rsidRPr="00F52F8A">
              <w:rPr>
                <w:rFonts w:ascii="Times New Roman" w:hAnsi="Times New Roman" w:cs="Times New Roman"/>
                <w:color w:val="000000"/>
                <w:sz w:val="24"/>
                <w:szCs w:val="24"/>
              </w:rPr>
              <w:t xml:space="preserve"> </w:t>
            </w:r>
          </w:p>
          <w:p w14:paraId="0F309E54" w14:textId="77777777" w:rsidR="00F52F8A" w:rsidRPr="00F52F8A" w:rsidRDefault="00F52F8A" w:rsidP="00F52F8A">
            <w:pPr>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nivel</w:t>
            </w:r>
            <w:proofErr w:type="spellEnd"/>
            <w:r w:rsidRPr="00F52F8A">
              <w:rPr>
                <w:rFonts w:ascii="Times New Roman" w:hAnsi="Times New Roman" w:cs="Times New Roman"/>
                <w:color w:val="000000"/>
                <w:sz w:val="24"/>
                <w:szCs w:val="24"/>
              </w:rPr>
              <w:t xml:space="preserve"> zonal </w:t>
            </w:r>
            <w:proofErr w:type="spellStart"/>
            <w:r w:rsidRPr="00F52F8A">
              <w:rPr>
                <w:rFonts w:ascii="Times New Roman" w:hAnsi="Times New Roman" w:cs="Times New Roman"/>
                <w:color w:val="000000"/>
                <w:sz w:val="24"/>
                <w:szCs w:val="24"/>
              </w:rPr>
              <w:t>sau</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interjudeţean</w:t>
            </w:r>
            <w:proofErr w:type="spellEnd"/>
            <w:r w:rsidRPr="00F52F8A">
              <w:rPr>
                <w:rFonts w:ascii="Times New Roman" w:hAnsi="Times New Roman" w:cs="Times New Roman"/>
                <w:color w:val="000000"/>
                <w:sz w:val="24"/>
                <w:szCs w:val="24"/>
              </w:rPr>
              <w:t xml:space="preserve"> </w:t>
            </w:r>
          </w:p>
          <w:p w14:paraId="5736B5FC" w14:textId="77777777" w:rsidR="00F52F8A" w:rsidRPr="00F52F8A" w:rsidRDefault="00F52F8A" w:rsidP="00F52F8A">
            <w:pPr>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nivel</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naţional</w:t>
            </w:r>
            <w:proofErr w:type="spellEnd"/>
            <w:r w:rsidRPr="00F52F8A">
              <w:rPr>
                <w:rFonts w:ascii="Times New Roman" w:hAnsi="Times New Roman" w:cs="Times New Roman"/>
                <w:color w:val="000000"/>
                <w:sz w:val="24"/>
                <w:szCs w:val="24"/>
              </w:rPr>
              <w:t xml:space="preserve"> </w:t>
            </w:r>
          </w:p>
        </w:tc>
        <w:tc>
          <w:tcPr>
            <w:tcW w:w="2801" w:type="dxa"/>
            <w:tcBorders>
              <w:top w:val="single" w:sz="4" w:space="0" w:color="auto"/>
              <w:left w:val="single" w:sz="4" w:space="0" w:color="auto"/>
              <w:bottom w:val="single" w:sz="4" w:space="0" w:color="auto"/>
              <w:right w:val="single" w:sz="4" w:space="0" w:color="auto"/>
            </w:tcBorders>
          </w:tcPr>
          <w:p w14:paraId="68F06A99" w14:textId="77777777" w:rsidR="00F52F8A" w:rsidRPr="00F52F8A" w:rsidRDefault="00F52F8A" w:rsidP="00F52F8A">
            <w:pPr>
              <w:rPr>
                <w:rFonts w:ascii="Times New Roman" w:hAnsi="Times New Roman" w:cs="Times New Roman"/>
                <w:color w:val="000000"/>
                <w:sz w:val="24"/>
                <w:szCs w:val="24"/>
              </w:rPr>
            </w:pPr>
          </w:p>
          <w:p w14:paraId="6A36588E" w14:textId="77777777" w:rsidR="00F52F8A" w:rsidRPr="00D4614C" w:rsidRDefault="00F52F8A" w:rsidP="00F52F8A">
            <w:pPr>
              <w:rPr>
                <w:rFonts w:ascii="Times New Roman" w:hAnsi="Times New Roman" w:cs="Times New Roman"/>
                <w:color w:val="000000"/>
                <w:sz w:val="24"/>
                <w:szCs w:val="24"/>
                <w:lang w:val="it-IT"/>
              </w:rPr>
            </w:pPr>
            <w:r w:rsidRPr="00D4614C">
              <w:rPr>
                <w:rFonts w:ascii="Times New Roman" w:hAnsi="Times New Roman" w:cs="Times New Roman"/>
                <w:color w:val="000000"/>
                <w:sz w:val="24"/>
                <w:szCs w:val="24"/>
                <w:lang w:val="it-IT"/>
              </w:rPr>
              <w:t xml:space="preserve">până la 90 </w:t>
            </w:r>
          </w:p>
          <w:p w14:paraId="41F02BC8" w14:textId="77777777" w:rsidR="00F52F8A" w:rsidRPr="00D4614C" w:rsidRDefault="00F52F8A" w:rsidP="00F52F8A">
            <w:pPr>
              <w:rPr>
                <w:rFonts w:ascii="Times New Roman" w:hAnsi="Times New Roman" w:cs="Times New Roman"/>
                <w:color w:val="000000"/>
                <w:sz w:val="24"/>
                <w:szCs w:val="24"/>
                <w:lang w:val="it-IT"/>
              </w:rPr>
            </w:pPr>
            <w:r w:rsidRPr="00D4614C">
              <w:rPr>
                <w:rFonts w:ascii="Times New Roman" w:hAnsi="Times New Roman" w:cs="Times New Roman"/>
                <w:color w:val="000000"/>
                <w:sz w:val="24"/>
                <w:szCs w:val="24"/>
                <w:lang w:val="it-IT"/>
              </w:rPr>
              <w:t>până la 100</w:t>
            </w:r>
          </w:p>
          <w:p w14:paraId="35CC7C96" w14:textId="77777777" w:rsidR="00F52F8A" w:rsidRPr="00D4614C" w:rsidRDefault="00F52F8A" w:rsidP="00F52F8A">
            <w:pPr>
              <w:rPr>
                <w:rFonts w:ascii="Times New Roman" w:hAnsi="Times New Roman" w:cs="Times New Roman"/>
                <w:color w:val="000000"/>
                <w:sz w:val="24"/>
                <w:szCs w:val="24"/>
                <w:lang w:val="it-IT"/>
              </w:rPr>
            </w:pPr>
            <w:r w:rsidRPr="00D4614C">
              <w:rPr>
                <w:rFonts w:ascii="Times New Roman" w:hAnsi="Times New Roman" w:cs="Times New Roman"/>
                <w:color w:val="000000"/>
                <w:sz w:val="24"/>
                <w:szCs w:val="24"/>
                <w:lang w:val="it-IT"/>
              </w:rPr>
              <w:t xml:space="preserve">până la 120 </w:t>
            </w:r>
          </w:p>
          <w:p w14:paraId="00D453AC" w14:textId="77777777" w:rsidR="00F52F8A" w:rsidRPr="00F52F8A" w:rsidRDefault="00F52F8A" w:rsidP="00F52F8A">
            <w:pPr>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până</w:t>
            </w:r>
            <w:proofErr w:type="spellEnd"/>
            <w:r w:rsidRPr="00F52F8A">
              <w:rPr>
                <w:rFonts w:ascii="Times New Roman" w:hAnsi="Times New Roman" w:cs="Times New Roman"/>
                <w:color w:val="000000"/>
                <w:sz w:val="24"/>
                <w:szCs w:val="24"/>
              </w:rPr>
              <w:t xml:space="preserve"> la 140</w:t>
            </w:r>
          </w:p>
        </w:tc>
      </w:tr>
      <w:tr w:rsidR="00F52F8A" w:rsidRPr="00F52F8A" w14:paraId="65A09DA3" w14:textId="77777777" w:rsidTr="006B7591">
        <w:trPr>
          <w:trHeight w:val="1078"/>
        </w:trPr>
        <w:tc>
          <w:tcPr>
            <w:tcW w:w="768" w:type="dxa"/>
            <w:tcBorders>
              <w:top w:val="single" w:sz="4" w:space="0" w:color="auto"/>
              <w:left w:val="single" w:sz="4" w:space="0" w:color="auto"/>
              <w:bottom w:val="single" w:sz="4" w:space="0" w:color="auto"/>
              <w:right w:val="single" w:sz="4" w:space="0" w:color="auto"/>
            </w:tcBorders>
            <w:hideMark/>
          </w:tcPr>
          <w:p w14:paraId="03A20918" w14:textId="77777777" w:rsidR="00F52F8A" w:rsidRPr="00F52F8A" w:rsidRDefault="00F52F8A" w:rsidP="00F52F8A">
            <w:pPr>
              <w:rPr>
                <w:rFonts w:ascii="Times New Roman" w:hAnsi="Times New Roman" w:cs="Times New Roman"/>
                <w:color w:val="000000"/>
                <w:sz w:val="24"/>
                <w:szCs w:val="24"/>
              </w:rPr>
            </w:pPr>
            <w:r w:rsidRPr="00F52F8A">
              <w:rPr>
                <w:rFonts w:ascii="Times New Roman" w:hAnsi="Times New Roman" w:cs="Times New Roman"/>
                <w:color w:val="000000"/>
                <w:sz w:val="24"/>
                <w:szCs w:val="24"/>
              </w:rPr>
              <w:lastRenderedPageBreak/>
              <w:t xml:space="preserve">2. </w:t>
            </w:r>
          </w:p>
        </w:tc>
        <w:tc>
          <w:tcPr>
            <w:tcW w:w="5292" w:type="dxa"/>
            <w:tcBorders>
              <w:top w:val="single" w:sz="4" w:space="0" w:color="auto"/>
              <w:left w:val="single" w:sz="4" w:space="0" w:color="auto"/>
              <w:bottom w:val="single" w:sz="4" w:space="0" w:color="auto"/>
              <w:right w:val="single" w:sz="4" w:space="0" w:color="auto"/>
            </w:tcBorders>
            <w:hideMark/>
          </w:tcPr>
          <w:p w14:paraId="7A439E87" w14:textId="77777777" w:rsidR="00F52F8A" w:rsidRPr="00D4614C" w:rsidRDefault="00F52F8A" w:rsidP="00F52F8A">
            <w:pPr>
              <w:rPr>
                <w:rFonts w:ascii="Times New Roman" w:hAnsi="Times New Roman" w:cs="Times New Roman"/>
                <w:color w:val="000000"/>
                <w:sz w:val="24"/>
                <w:szCs w:val="24"/>
                <w:lang w:val="it-IT"/>
              </w:rPr>
            </w:pPr>
            <w:r w:rsidRPr="00D4614C">
              <w:rPr>
                <w:rFonts w:ascii="Times New Roman" w:hAnsi="Times New Roman" w:cs="Times New Roman"/>
                <w:color w:val="000000"/>
                <w:sz w:val="24"/>
                <w:szCs w:val="24"/>
                <w:lang w:val="it-IT"/>
              </w:rPr>
              <w:t xml:space="preserve">Acţiuni de pregătire sportivă desfăşurate în ţară, organizate şi sau finanţate, după caz, de: </w:t>
            </w:r>
          </w:p>
          <w:p w14:paraId="0F25A5D2" w14:textId="77777777" w:rsidR="00F52F8A" w:rsidRPr="00F52F8A" w:rsidRDefault="00F52F8A" w:rsidP="00F52F8A">
            <w:pPr>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cluburi</w:t>
            </w:r>
            <w:proofErr w:type="spellEnd"/>
            <w:r w:rsidRPr="00F52F8A">
              <w:rPr>
                <w:rFonts w:ascii="Times New Roman" w:hAnsi="Times New Roman" w:cs="Times New Roman"/>
                <w:color w:val="000000"/>
                <w:sz w:val="24"/>
                <w:szCs w:val="24"/>
              </w:rPr>
              <w:t xml:space="preserve"> sportive </w:t>
            </w:r>
          </w:p>
        </w:tc>
        <w:tc>
          <w:tcPr>
            <w:tcW w:w="2801" w:type="dxa"/>
            <w:tcBorders>
              <w:top w:val="single" w:sz="4" w:space="0" w:color="auto"/>
              <w:left w:val="single" w:sz="4" w:space="0" w:color="auto"/>
              <w:bottom w:val="single" w:sz="4" w:space="0" w:color="auto"/>
              <w:right w:val="single" w:sz="4" w:space="0" w:color="auto"/>
            </w:tcBorders>
          </w:tcPr>
          <w:p w14:paraId="325717AC" w14:textId="77777777" w:rsidR="00F52F8A" w:rsidRPr="00F52F8A" w:rsidRDefault="00F52F8A" w:rsidP="00F52F8A">
            <w:pPr>
              <w:rPr>
                <w:rFonts w:ascii="Times New Roman" w:hAnsi="Times New Roman" w:cs="Times New Roman"/>
                <w:color w:val="000000"/>
                <w:sz w:val="24"/>
                <w:szCs w:val="24"/>
              </w:rPr>
            </w:pPr>
          </w:p>
          <w:p w14:paraId="5233E5AB" w14:textId="77777777" w:rsidR="00F52F8A" w:rsidRPr="00F52F8A" w:rsidRDefault="00F52F8A" w:rsidP="00F52F8A">
            <w:pPr>
              <w:rPr>
                <w:rFonts w:ascii="Times New Roman" w:hAnsi="Times New Roman" w:cs="Times New Roman"/>
                <w:color w:val="000000"/>
                <w:sz w:val="24"/>
                <w:szCs w:val="24"/>
              </w:rPr>
            </w:pPr>
          </w:p>
          <w:p w14:paraId="2BFEB633" w14:textId="77777777" w:rsidR="00F52F8A" w:rsidRPr="00F52F8A" w:rsidRDefault="00F52F8A" w:rsidP="00F52F8A">
            <w:pPr>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până</w:t>
            </w:r>
            <w:proofErr w:type="spellEnd"/>
            <w:r w:rsidRPr="00F52F8A">
              <w:rPr>
                <w:rFonts w:ascii="Times New Roman" w:hAnsi="Times New Roman" w:cs="Times New Roman"/>
                <w:color w:val="000000"/>
                <w:sz w:val="24"/>
                <w:szCs w:val="24"/>
              </w:rPr>
              <w:t xml:space="preserve"> la 120</w:t>
            </w:r>
          </w:p>
        </w:tc>
      </w:tr>
      <w:tr w:rsidR="00F52F8A" w:rsidRPr="00F52F8A" w14:paraId="38D5AE1B" w14:textId="77777777" w:rsidTr="006B7591">
        <w:trPr>
          <w:trHeight w:val="1216"/>
        </w:trPr>
        <w:tc>
          <w:tcPr>
            <w:tcW w:w="768" w:type="dxa"/>
            <w:tcBorders>
              <w:top w:val="single" w:sz="4" w:space="0" w:color="auto"/>
              <w:left w:val="single" w:sz="4" w:space="0" w:color="auto"/>
              <w:bottom w:val="single" w:sz="4" w:space="0" w:color="auto"/>
              <w:right w:val="single" w:sz="4" w:space="0" w:color="auto"/>
            </w:tcBorders>
            <w:hideMark/>
          </w:tcPr>
          <w:p w14:paraId="5DCC719F" w14:textId="77777777" w:rsidR="00F52F8A" w:rsidRPr="00F52F8A" w:rsidRDefault="00F52F8A" w:rsidP="00F52F8A">
            <w:pPr>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3. </w:t>
            </w:r>
          </w:p>
        </w:tc>
        <w:tc>
          <w:tcPr>
            <w:tcW w:w="5292" w:type="dxa"/>
            <w:tcBorders>
              <w:top w:val="single" w:sz="4" w:space="0" w:color="auto"/>
              <w:left w:val="single" w:sz="4" w:space="0" w:color="auto"/>
              <w:bottom w:val="single" w:sz="4" w:space="0" w:color="auto"/>
              <w:right w:val="single" w:sz="4" w:space="0" w:color="auto"/>
            </w:tcBorders>
            <w:hideMark/>
          </w:tcPr>
          <w:p w14:paraId="072FC0D3" w14:textId="77777777" w:rsidR="00F52F8A" w:rsidRPr="00D4614C" w:rsidRDefault="00F52F8A" w:rsidP="00F52F8A">
            <w:pPr>
              <w:rPr>
                <w:rFonts w:ascii="Times New Roman" w:hAnsi="Times New Roman" w:cs="Times New Roman"/>
                <w:color w:val="000000"/>
                <w:sz w:val="24"/>
                <w:szCs w:val="24"/>
                <w:lang w:val="it-IT"/>
              </w:rPr>
            </w:pPr>
            <w:r w:rsidRPr="00D4614C">
              <w:rPr>
                <w:rFonts w:ascii="Times New Roman" w:hAnsi="Times New Roman" w:cs="Times New Roman"/>
                <w:color w:val="000000"/>
                <w:sz w:val="24"/>
                <w:szCs w:val="24"/>
                <w:lang w:val="it-IT"/>
              </w:rPr>
              <w:t xml:space="preserve">Competiţii sportive şi alte acţiuni sportive internaţionale desfăşurate în ţară, organizate şi sau finanţate de: </w:t>
            </w:r>
          </w:p>
          <w:p w14:paraId="4E050CE2" w14:textId="77777777" w:rsidR="00F52F8A" w:rsidRPr="00F52F8A" w:rsidRDefault="00F52F8A" w:rsidP="00F52F8A">
            <w:pPr>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cluburile</w:t>
            </w:r>
            <w:proofErr w:type="spellEnd"/>
            <w:r w:rsidRPr="00F52F8A">
              <w:rPr>
                <w:rFonts w:ascii="Times New Roman" w:hAnsi="Times New Roman" w:cs="Times New Roman"/>
                <w:color w:val="000000"/>
                <w:sz w:val="24"/>
                <w:szCs w:val="24"/>
              </w:rPr>
              <w:t xml:space="preserve"> sportive</w:t>
            </w:r>
          </w:p>
        </w:tc>
        <w:tc>
          <w:tcPr>
            <w:tcW w:w="2801" w:type="dxa"/>
            <w:tcBorders>
              <w:top w:val="single" w:sz="4" w:space="0" w:color="auto"/>
              <w:left w:val="single" w:sz="4" w:space="0" w:color="auto"/>
              <w:bottom w:val="single" w:sz="4" w:space="0" w:color="auto"/>
              <w:right w:val="single" w:sz="4" w:space="0" w:color="auto"/>
            </w:tcBorders>
          </w:tcPr>
          <w:p w14:paraId="32CC16B7" w14:textId="77777777" w:rsidR="00F52F8A" w:rsidRPr="00F52F8A" w:rsidRDefault="00F52F8A" w:rsidP="00F52F8A">
            <w:pPr>
              <w:rPr>
                <w:rFonts w:ascii="Times New Roman" w:hAnsi="Times New Roman" w:cs="Times New Roman"/>
                <w:color w:val="000000"/>
                <w:sz w:val="24"/>
                <w:szCs w:val="24"/>
              </w:rPr>
            </w:pPr>
          </w:p>
          <w:p w14:paraId="5A903170" w14:textId="77777777" w:rsidR="00F52F8A" w:rsidRPr="00F52F8A" w:rsidRDefault="00F52F8A" w:rsidP="00F52F8A">
            <w:pPr>
              <w:rPr>
                <w:rFonts w:ascii="Times New Roman" w:hAnsi="Times New Roman" w:cs="Times New Roman"/>
                <w:color w:val="000000"/>
                <w:sz w:val="24"/>
                <w:szCs w:val="24"/>
              </w:rPr>
            </w:pPr>
          </w:p>
          <w:p w14:paraId="68C5700D" w14:textId="77777777" w:rsidR="00F52F8A" w:rsidRPr="00F52F8A" w:rsidRDefault="00F52F8A" w:rsidP="00F52F8A">
            <w:pPr>
              <w:rPr>
                <w:rFonts w:ascii="Times New Roman" w:hAnsi="Times New Roman" w:cs="Times New Roman"/>
                <w:color w:val="000000"/>
                <w:sz w:val="24"/>
                <w:szCs w:val="24"/>
              </w:rPr>
            </w:pPr>
          </w:p>
          <w:p w14:paraId="79687ECE" w14:textId="77777777" w:rsidR="00F52F8A" w:rsidRPr="00F52F8A" w:rsidRDefault="00F52F8A" w:rsidP="00F52F8A">
            <w:pPr>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până</w:t>
            </w:r>
            <w:proofErr w:type="spellEnd"/>
            <w:r w:rsidRPr="00F52F8A">
              <w:rPr>
                <w:rFonts w:ascii="Times New Roman" w:hAnsi="Times New Roman" w:cs="Times New Roman"/>
                <w:color w:val="000000"/>
                <w:sz w:val="24"/>
                <w:szCs w:val="24"/>
              </w:rPr>
              <w:t xml:space="preserve"> la 120 </w:t>
            </w:r>
          </w:p>
        </w:tc>
      </w:tr>
    </w:tbl>
    <w:p w14:paraId="788512A7" w14:textId="77777777" w:rsidR="00F52F8A" w:rsidRPr="00F52F8A" w:rsidRDefault="00F52F8A" w:rsidP="00F52F8A">
      <w:pPr>
        <w:autoSpaceDE w:val="0"/>
        <w:autoSpaceDN w:val="0"/>
        <w:adjustRightInd w:val="0"/>
        <w:rPr>
          <w:rFonts w:ascii="Times New Roman" w:hAnsi="Times New Roman" w:cs="Times New Roman"/>
          <w:b/>
          <w:bCs/>
          <w:sz w:val="24"/>
          <w:szCs w:val="24"/>
          <w:lang w:val="it-IT"/>
        </w:rPr>
      </w:pPr>
    </w:p>
    <w:p w14:paraId="2429907F" w14:textId="77777777" w:rsidR="00F52F8A" w:rsidRPr="00F52F8A" w:rsidRDefault="00F52F8A" w:rsidP="00F52F8A">
      <w:pPr>
        <w:autoSpaceDE w:val="0"/>
        <w:autoSpaceDN w:val="0"/>
        <w:adjustRightInd w:val="0"/>
        <w:ind w:leftChars="200" w:left="440"/>
        <w:rPr>
          <w:rFonts w:ascii="Times New Roman" w:hAnsi="Times New Roman" w:cs="Times New Roman"/>
          <w:b/>
          <w:bCs/>
          <w:sz w:val="24"/>
          <w:szCs w:val="24"/>
          <w:lang w:val="it-IT"/>
        </w:rPr>
      </w:pPr>
    </w:p>
    <w:p w14:paraId="69992D7A" w14:textId="77777777" w:rsidR="00F52F8A" w:rsidRPr="00F52F8A" w:rsidRDefault="00F52F8A" w:rsidP="00F52F8A">
      <w:pPr>
        <w:autoSpaceDE w:val="0"/>
        <w:autoSpaceDN w:val="0"/>
        <w:adjustRightInd w:val="0"/>
        <w:ind w:leftChars="200" w:left="440"/>
        <w:rPr>
          <w:rFonts w:ascii="Times New Roman" w:hAnsi="Times New Roman" w:cs="Times New Roman"/>
          <w:b/>
          <w:bCs/>
          <w:sz w:val="24"/>
          <w:szCs w:val="24"/>
          <w:lang w:val="it-IT"/>
        </w:rPr>
      </w:pPr>
    </w:p>
    <w:p w14:paraId="34729D41" w14:textId="77777777" w:rsidR="00F52F8A" w:rsidRPr="00F52F8A" w:rsidRDefault="00F52F8A" w:rsidP="00F52F8A">
      <w:pPr>
        <w:autoSpaceDE w:val="0"/>
        <w:autoSpaceDN w:val="0"/>
        <w:adjustRightInd w:val="0"/>
        <w:ind w:leftChars="200" w:left="440"/>
        <w:rPr>
          <w:rFonts w:ascii="Times New Roman" w:hAnsi="Times New Roman" w:cs="Times New Roman"/>
          <w:b/>
          <w:bCs/>
          <w:sz w:val="24"/>
          <w:szCs w:val="24"/>
          <w:lang w:val="it-IT"/>
        </w:rPr>
      </w:pPr>
    </w:p>
    <w:p w14:paraId="2C078ABA" w14:textId="77777777" w:rsidR="00F52F8A" w:rsidRPr="00F52F8A" w:rsidRDefault="00F52F8A" w:rsidP="00F52F8A">
      <w:pPr>
        <w:autoSpaceDE w:val="0"/>
        <w:autoSpaceDN w:val="0"/>
        <w:adjustRightInd w:val="0"/>
        <w:rPr>
          <w:rFonts w:ascii="Times New Roman" w:hAnsi="Times New Roman" w:cs="Times New Roman"/>
          <w:b/>
          <w:bCs/>
          <w:sz w:val="24"/>
          <w:szCs w:val="24"/>
          <w:lang w:val="it-IT"/>
        </w:rPr>
      </w:pPr>
    </w:p>
    <w:p w14:paraId="3861B951" w14:textId="77777777" w:rsidR="00F52F8A" w:rsidRPr="00F52F8A" w:rsidRDefault="00F52F8A" w:rsidP="00F52F8A">
      <w:pPr>
        <w:autoSpaceDE w:val="0"/>
        <w:autoSpaceDN w:val="0"/>
        <w:adjustRightInd w:val="0"/>
        <w:ind w:leftChars="200" w:left="440"/>
        <w:rPr>
          <w:rFonts w:ascii="Times New Roman" w:hAnsi="Times New Roman" w:cs="Times New Roman"/>
          <w:b/>
          <w:bCs/>
          <w:sz w:val="24"/>
          <w:szCs w:val="24"/>
          <w:lang w:val="it-IT"/>
        </w:rPr>
      </w:pPr>
      <w:r w:rsidRPr="00F52F8A">
        <w:rPr>
          <w:rFonts w:ascii="Times New Roman" w:hAnsi="Times New Roman" w:cs="Times New Roman"/>
          <w:b/>
          <w:bCs/>
          <w:sz w:val="24"/>
          <w:szCs w:val="24"/>
          <w:lang w:val="it-IT"/>
        </w:rPr>
        <w:t>Cheltuieli privind alimentaţia de efort</w:t>
      </w:r>
      <w:r w:rsidRPr="00F52F8A">
        <w:rPr>
          <w:b/>
        </w:rPr>
        <w:t xml:space="preserve"> </w:t>
      </w:r>
      <w:proofErr w:type="spellStart"/>
      <w:r w:rsidRPr="00F52F8A">
        <w:rPr>
          <w:b/>
        </w:rPr>
        <w:t>pentru</w:t>
      </w:r>
      <w:proofErr w:type="spellEnd"/>
      <w:r w:rsidRPr="00F52F8A">
        <w:t xml:space="preserve"> </w:t>
      </w:r>
      <w:r w:rsidRPr="00F52F8A">
        <w:rPr>
          <w:rFonts w:ascii="Times New Roman" w:hAnsi="Times New Roman" w:cs="Times New Roman"/>
          <w:b/>
          <w:bCs/>
          <w:sz w:val="24"/>
          <w:szCs w:val="24"/>
          <w:lang w:val="it-IT"/>
        </w:rPr>
        <w:t>copii şi juniori</w:t>
      </w:r>
      <w:r w:rsidRPr="00F52F8A">
        <w:rPr>
          <w:rFonts w:ascii="Times New Roman" w:hAnsi="Times New Roman" w:cs="Times New Roman"/>
          <w:b/>
          <w:bCs/>
          <w:sz w:val="24"/>
          <w:szCs w:val="24"/>
          <w:lang w:val="ro-RO"/>
        </w:rPr>
        <w:t>:</w:t>
      </w:r>
    </w:p>
    <w:p w14:paraId="180F37AA" w14:textId="77777777" w:rsidR="00F52F8A" w:rsidRPr="00F52F8A" w:rsidRDefault="00F52F8A" w:rsidP="00F52F8A">
      <w:pPr>
        <w:autoSpaceDE w:val="0"/>
        <w:autoSpaceDN w:val="0"/>
        <w:adjustRightInd w:val="0"/>
        <w:rPr>
          <w:rFonts w:ascii="Times New Roman" w:hAnsi="Times New Roman" w:cs="Times New Roman"/>
          <w:sz w:val="24"/>
          <w:szCs w:val="24"/>
          <w:lang w:val="ro-RO"/>
        </w:rPr>
      </w:pPr>
      <w:r w:rsidRPr="00F52F8A">
        <w:rPr>
          <w:rFonts w:ascii="Times New Roman" w:hAnsi="Times New Roman" w:cs="Times New Roman"/>
          <w:sz w:val="24"/>
          <w:szCs w:val="24"/>
          <w:lang w:val="it-IT"/>
        </w:rPr>
        <w:t>Pentru asigurarea unei alimentaţii corespunzătoare efortului depus în pregătire, sportivii pot beneficia de alimentaţie de efort</w:t>
      </w:r>
      <w:r w:rsidRPr="00F52F8A">
        <w:rPr>
          <w:rFonts w:ascii="Times New Roman" w:hAnsi="Times New Roman" w:cs="Times New Roman"/>
          <w:sz w:val="24"/>
          <w:szCs w:val="24"/>
          <w:lang w:val="ro-RO"/>
        </w:rPr>
        <w:t xml:space="preserve"> (produse alimentare)</w:t>
      </w:r>
      <w:r w:rsidRPr="00F52F8A">
        <w:rPr>
          <w:lang w:val="ro-RO"/>
        </w:rPr>
        <w:t xml:space="preserve"> î</w:t>
      </w:r>
      <w:r w:rsidRPr="00F52F8A">
        <w:rPr>
          <w:rFonts w:ascii="Times New Roman" w:hAnsi="Times New Roman" w:cs="Times New Roman"/>
          <w:sz w:val="24"/>
          <w:szCs w:val="24"/>
          <w:lang w:val="ro-RO"/>
        </w:rPr>
        <w:t>n limita sumei de până la 30 lei/sportiv.</w:t>
      </w:r>
    </w:p>
    <w:p w14:paraId="1AD72311" w14:textId="77777777" w:rsidR="00F52F8A" w:rsidRPr="00F52F8A" w:rsidRDefault="00F52F8A" w:rsidP="00F52F8A">
      <w:pPr>
        <w:autoSpaceDE w:val="0"/>
        <w:autoSpaceDN w:val="0"/>
        <w:adjustRightInd w:val="0"/>
        <w:ind w:leftChars="200" w:left="440"/>
        <w:rPr>
          <w:rFonts w:ascii="Times New Roman" w:hAnsi="Times New Roman" w:cs="Times New Roman"/>
          <w:b/>
          <w:bCs/>
          <w:sz w:val="24"/>
          <w:szCs w:val="24"/>
          <w:lang w:val="it-IT"/>
        </w:rPr>
      </w:pPr>
      <w:r w:rsidRPr="00F52F8A">
        <w:rPr>
          <w:rFonts w:ascii="Times New Roman" w:hAnsi="Times New Roman" w:cs="Times New Roman"/>
          <w:b/>
          <w:bCs/>
          <w:sz w:val="24"/>
          <w:szCs w:val="24"/>
          <w:lang w:val="it-IT"/>
        </w:rPr>
        <w:t>Cheltuieli privind plata arbitrilor, medicilor şi a altor persoane</w:t>
      </w:r>
      <w:r w:rsidRPr="00F52F8A">
        <w:rPr>
          <w:rFonts w:ascii="Times New Roman" w:hAnsi="Times New Roman" w:cs="Times New Roman"/>
          <w:b/>
          <w:bCs/>
          <w:sz w:val="24"/>
          <w:szCs w:val="24"/>
          <w:lang w:val="ro-RO"/>
        </w:rPr>
        <w:t>:</w:t>
      </w:r>
    </w:p>
    <w:p w14:paraId="4A690064" w14:textId="77777777" w:rsidR="00F52F8A" w:rsidRPr="00F52F8A" w:rsidRDefault="00F52F8A" w:rsidP="00F52F8A">
      <w:pPr>
        <w:autoSpaceDE w:val="0"/>
        <w:autoSpaceDN w:val="0"/>
        <w:adjustRightInd w:val="0"/>
        <w:rPr>
          <w:rFonts w:ascii="Times New Roman" w:hAnsi="Times New Roman" w:cs="Times New Roman"/>
          <w:sz w:val="24"/>
          <w:szCs w:val="24"/>
          <w:lang w:val="ro-RO"/>
        </w:rPr>
      </w:pPr>
      <w:r w:rsidRPr="00F52F8A">
        <w:rPr>
          <w:rFonts w:ascii="Times New Roman" w:hAnsi="Times New Roman" w:cs="Times New Roman"/>
          <w:sz w:val="24"/>
          <w:szCs w:val="24"/>
          <w:lang w:val="it-IT"/>
        </w:rPr>
        <w:t>Organizaţiile sportive care organizează competiţii sportive pot finanţa</w:t>
      </w:r>
      <w:r w:rsidRPr="00F52F8A">
        <w:rPr>
          <w:rFonts w:ascii="Times New Roman" w:hAnsi="Times New Roman" w:cs="Times New Roman"/>
          <w:sz w:val="24"/>
          <w:szCs w:val="24"/>
          <w:lang w:val="ro-RO"/>
        </w:rPr>
        <w:t xml:space="preserve"> a</w:t>
      </w:r>
      <w:r w:rsidRPr="00F52F8A">
        <w:rPr>
          <w:rFonts w:ascii="Times New Roman" w:hAnsi="Times New Roman" w:cs="Times New Roman"/>
          <w:sz w:val="24"/>
          <w:szCs w:val="24"/>
          <w:lang w:val="it-IT"/>
        </w:rPr>
        <w:t>rbitrii</w:t>
      </w:r>
      <w:r w:rsidRPr="00F52F8A">
        <w:rPr>
          <w:rFonts w:ascii="Times New Roman" w:hAnsi="Times New Roman" w:cs="Times New Roman"/>
          <w:sz w:val="24"/>
          <w:szCs w:val="24"/>
          <w:lang w:val="ro-RO"/>
        </w:rPr>
        <w:t>, medicii</w:t>
      </w:r>
      <w:r w:rsidRPr="00F52F8A">
        <w:rPr>
          <w:rFonts w:ascii="Times New Roman" w:hAnsi="Times New Roman" w:cs="Times New Roman"/>
          <w:sz w:val="24"/>
          <w:szCs w:val="24"/>
          <w:lang w:val="it-IT"/>
        </w:rPr>
        <w:t xml:space="preserve"> şi oficialii delegaţi</w:t>
      </w:r>
      <w:r w:rsidRPr="00F52F8A">
        <w:rPr>
          <w:rFonts w:ascii="Times New Roman" w:hAnsi="Times New Roman" w:cs="Times New Roman"/>
          <w:sz w:val="24"/>
          <w:szCs w:val="24"/>
          <w:lang w:val="ro-RO"/>
        </w:rPr>
        <w:t>.</w:t>
      </w:r>
    </w:p>
    <w:p w14:paraId="3940E587" w14:textId="77777777" w:rsidR="00F52F8A" w:rsidRPr="00F52F8A" w:rsidRDefault="00F52F8A" w:rsidP="00F52F8A">
      <w:pPr>
        <w:framePr w:hSpace="180" w:wrap="around" w:vAnchor="text" w:hAnchor="page" w:x="1742" w:y="232"/>
        <w:suppressOverlap/>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Indemnizația</w:t>
      </w:r>
      <w:proofErr w:type="spellEnd"/>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arbitraj</w:t>
      </w:r>
      <w:proofErr w:type="spellEnd"/>
    </w:p>
    <w:p w14:paraId="09B246C9" w14:textId="77777777" w:rsidR="00F52F8A" w:rsidRPr="00F52F8A" w:rsidRDefault="00F52F8A" w:rsidP="00F52F8A">
      <w:pPr>
        <w:autoSpaceDE w:val="0"/>
        <w:autoSpaceDN w:val="0"/>
        <w:adjustRightInd w:val="0"/>
        <w:rPr>
          <w:rFonts w:ascii="Times New Roman" w:hAnsi="Times New Roman" w:cs="Times New Roman"/>
          <w:sz w:val="24"/>
          <w:szCs w:val="24"/>
          <w:lang w:val="ro-RO"/>
        </w:rPr>
      </w:pPr>
    </w:p>
    <w:tbl>
      <w:tblPr>
        <w:tblpPr w:leftFromText="180" w:rightFromText="180" w:vertAnchor="text" w:horzAnchor="page" w:tblpX="1742" w:tblpY="23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
        <w:gridCol w:w="5292"/>
        <w:gridCol w:w="2801"/>
      </w:tblGrid>
      <w:tr w:rsidR="00F52F8A" w:rsidRPr="00F52F8A" w14:paraId="091FC21D" w14:textId="77777777" w:rsidTr="006B7591">
        <w:trPr>
          <w:trHeight w:val="388"/>
        </w:trPr>
        <w:tc>
          <w:tcPr>
            <w:tcW w:w="768" w:type="dxa"/>
            <w:tcBorders>
              <w:top w:val="single" w:sz="4" w:space="0" w:color="auto"/>
              <w:left w:val="single" w:sz="4" w:space="0" w:color="auto"/>
              <w:bottom w:val="single" w:sz="4" w:space="0" w:color="auto"/>
              <w:right w:val="single" w:sz="4" w:space="0" w:color="auto"/>
            </w:tcBorders>
            <w:hideMark/>
          </w:tcPr>
          <w:p w14:paraId="17523F39" w14:textId="77777777" w:rsidR="00F52F8A" w:rsidRPr="00F52F8A" w:rsidRDefault="00F52F8A" w:rsidP="00F52F8A">
            <w:pPr>
              <w:jc w:val="center"/>
              <w:rPr>
                <w:rFonts w:ascii="Times New Roman" w:hAnsi="Times New Roman" w:cs="Times New Roman"/>
                <w:color w:val="000000"/>
                <w:sz w:val="24"/>
                <w:szCs w:val="24"/>
                <w:lang w:val="en-AU"/>
              </w:rPr>
            </w:pPr>
            <w:r w:rsidRPr="00F52F8A">
              <w:rPr>
                <w:rFonts w:ascii="Times New Roman" w:hAnsi="Times New Roman" w:cs="Times New Roman"/>
                <w:color w:val="000000"/>
                <w:sz w:val="24"/>
                <w:szCs w:val="24"/>
              </w:rPr>
              <w:t xml:space="preserve">Nr. </w:t>
            </w:r>
            <w:proofErr w:type="spellStart"/>
            <w:r w:rsidRPr="00F52F8A">
              <w:rPr>
                <w:rFonts w:ascii="Times New Roman" w:hAnsi="Times New Roman" w:cs="Times New Roman"/>
                <w:color w:val="000000"/>
                <w:sz w:val="24"/>
                <w:szCs w:val="24"/>
              </w:rPr>
              <w:t>crt</w:t>
            </w:r>
            <w:proofErr w:type="spellEnd"/>
            <w:r w:rsidRPr="00F52F8A">
              <w:rPr>
                <w:rFonts w:ascii="Times New Roman" w:hAnsi="Times New Roman" w:cs="Times New Roman"/>
                <w:color w:val="000000"/>
                <w:sz w:val="24"/>
                <w:szCs w:val="24"/>
              </w:rPr>
              <w:t>.</w:t>
            </w:r>
          </w:p>
        </w:tc>
        <w:tc>
          <w:tcPr>
            <w:tcW w:w="5292" w:type="dxa"/>
            <w:tcBorders>
              <w:top w:val="single" w:sz="4" w:space="0" w:color="auto"/>
              <w:left w:val="single" w:sz="4" w:space="0" w:color="auto"/>
              <w:bottom w:val="single" w:sz="4" w:space="0" w:color="auto"/>
              <w:right w:val="single" w:sz="4" w:space="0" w:color="auto"/>
            </w:tcBorders>
            <w:hideMark/>
          </w:tcPr>
          <w:p w14:paraId="49503C02" w14:textId="77777777" w:rsidR="00F52F8A" w:rsidRPr="00F52F8A" w:rsidRDefault="00F52F8A" w:rsidP="00F52F8A">
            <w:pPr>
              <w:jc w:val="center"/>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Acţiune</w:t>
            </w:r>
            <w:proofErr w:type="spellEnd"/>
          </w:p>
        </w:tc>
        <w:tc>
          <w:tcPr>
            <w:tcW w:w="2801" w:type="dxa"/>
            <w:tcBorders>
              <w:top w:val="single" w:sz="4" w:space="0" w:color="auto"/>
              <w:left w:val="single" w:sz="4" w:space="0" w:color="auto"/>
              <w:bottom w:val="single" w:sz="4" w:space="0" w:color="auto"/>
              <w:right w:val="single" w:sz="4" w:space="0" w:color="auto"/>
            </w:tcBorders>
            <w:hideMark/>
          </w:tcPr>
          <w:p w14:paraId="261AEB73" w14:textId="77777777" w:rsidR="00F52F8A" w:rsidRPr="00F52F8A" w:rsidRDefault="00F52F8A" w:rsidP="00F52F8A">
            <w:pPr>
              <w:jc w:val="center"/>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Indemnizația</w:t>
            </w:r>
            <w:proofErr w:type="spellEnd"/>
            <w:r w:rsidRPr="00F52F8A">
              <w:rPr>
                <w:rFonts w:ascii="Times New Roman" w:hAnsi="Times New Roman" w:cs="Times New Roman"/>
                <w:color w:val="000000"/>
                <w:sz w:val="24"/>
                <w:szCs w:val="24"/>
              </w:rPr>
              <w:t xml:space="preserve"> de</w:t>
            </w:r>
          </w:p>
          <w:p w14:paraId="71C762A2" w14:textId="77777777" w:rsidR="00F52F8A" w:rsidRPr="00F52F8A" w:rsidRDefault="00F52F8A" w:rsidP="00F52F8A">
            <w:pPr>
              <w:jc w:val="center"/>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arbitraj</w:t>
            </w:r>
            <w:proofErr w:type="spellEnd"/>
          </w:p>
        </w:tc>
      </w:tr>
      <w:tr w:rsidR="00F52F8A" w:rsidRPr="00D4614C" w14:paraId="085AE7CC" w14:textId="77777777" w:rsidTr="006B7591">
        <w:trPr>
          <w:trHeight w:val="664"/>
        </w:trPr>
        <w:tc>
          <w:tcPr>
            <w:tcW w:w="768" w:type="dxa"/>
            <w:tcBorders>
              <w:top w:val="single" w:sz="4" w:space="0" w:color="auto"/>
              <w:left w:val="single" w:sz="4" w:space="0" w:color="auto"/>
              <w:bottom w:val="single" w:sz="4" w:space="0" w:color="auto"/>
              <w:right w:val="single" w:sz="4" w:space="0" w:color="auto"/>
            </w:tcBorders>
            <w:hideMark/>
          </w:tcPr>
          <w:p w14:paraId="22667D52" w14:textId="77777777" w:rsidR="00F52F8A" w:rsidRPr="00F52F8A" w:rsidRDefault="00F52F8A" w:rsidP="00F52F8A">
            <w:pPr>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1. </w:t>
            </w:r>
          </w:p>
        </w:tc>
        <w:tc>
          <w:tcPr>
            <w:tcW w:w="5292" w:type="dxa"/>
            <w:tcBorders>
              <w:top w:val="single" w:sz="4" w:space="0" w:color="auto"/>
              <w:left w:val="single" w:sz="4" w:space="0" w:color="auto"/>
              <w:bottom w:val="single" w:sz="4" w:space="0" w:color="auto"/>
              <w:right w:val="single" w:sz="4" w:space="0" w:color="auto"/>
            </w:tcBorders>
            <w:hideMark/>
          </w:tcPr>
          <w:p w14:paraId="50E281C3" w14:textId="77777777" w:rsidR="00F52F8A" w:rsidRPr="00F52F8A" w:rsidRDefault="00F52F8A" w:rsidP="00F52F8A">
            <w:pPr>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Competiţii</w:t>
            </w:r>
            <w:proofErr w:type="spellEnd"/>
            <w:r w:rsidRPr="00F52F8A">
              <w:rPr>
                <w:rFonts w:ascii="Times New Roman" w:hAnsi="Times New Roman" w:cs="Times New Roman"/>
                <w:color w:val="000000"/>
                <w:sz w:val="24"/>
                <w:szCs w:val="24"/>
              </w:rPr>
              <w:t xml:space="preserve"> sportive interne: </w:t>
            </w:r>
          </w:p>
          <w:p w14:paraId="1C9900EA" w14:textId="77777777" w:rsidR="00F52F8A" w:rsidRPr="00F52F8A" w:rsidRDefault="00F52F8A" w:rsidP="00F52F8A">
            <w:pPr>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nivel</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comunal</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orăşenesc</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sau</w:t>
            </w:r>
            <w:proofErr w:type="spellEnd"/>
            <w:r w:rsidRPr="00F52F8A">
              <w:rPr>
                <w:rFonts w:ascii="Times New Roman" w:hAnsi="Times New Roman" w:cs="Times New Roman"/>
                <w:color w:val="000000"/>
                <w:sz w:val="24"/>
                <w:szCs w:val="24"/>
              </w:rPr>
              <w:t xml:space="preserve"> municipal </w:t>
            </w:r>
          </w:p>
          <w:p w14:paraId="34C4DA24" w14:textId="77777777" w:rsidR="00F52F8A" w:rsidRPr="00F52F8A" w:rsidRDefault="00F52F8A" w:rsidP="00F52F8A">
            <w:pPr>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nivel</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judeţean</w:t>
            </w:r>
            <w:proofErr w:type="spellEnd"/>
            <w:r w:rsidRPr="00F52F8A">
              <w:rPr>
                <w:rFonts w:ascii="Times New Roman" w:hAnsi="Times New Roman" w:cs="Times New Roman"/>
                <w:color w:val="000000"/>
                <w:sz w:val="24"/>
                <w:szCs w:val="24"/>
              </w:rPr>
              <w:t xml:space="preserve"> </w:t>
            </w:r>
          </w:p>
          <w:p w14:paraId="7EF15557" w14:textId="77777777" w:rsidR="00F52F8A" w:rsidRPr="00F52F8A" w:rsidRDefault="00F52F8A" w:rsidP="00F52F8A">
            <w:pPr>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nivel</w:t>
            </w:r>
            <w:proofErr w:type="spellEnd"/>
            <w:r w:rsidRPr="00F52F8A">
              <w:rPr>
                <w:rFonts w:ascii="Times New Roman" w:hAnsi="Times New Roman" w:cs="Times New Roman"/>
                <w:color w:val="000000"/>
                <w:sz w:val="24"/>
                <w:szCs w:val="24"/>
              </w:rPr>
              <w:t xml:space="preserve"> zonal </w:t>
            </w:r>
            <w:proofErr w:type="spellStart"/>
            <w:r w:rsidRPr="00F52F8A">
              <w:rPr>
                <w:rFonts w:ascii="Times New Roman" w:hAnsi="Times New Roman" w:cs="Times New Roman"/>
                <w:color w:val="000000"/>
                <w:sz w:val="24"/>
                <w:szCs w:val="24"/>
              </w:rPr>
              <w:t>sau</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interjudeţean</w:t>
            </w:r>
            <w:proofErr w:type="spellEnd"/>
            <w:r w:rsidRPr="00F52F8A">
              <w:rPr>
                <w:rFonts w:ascii="Times New Roman" w:hAnsi="Times New Roman" w:cs="Times New Roman"/>
                <w:color w:val="000000"/>
                <w:sz w:val="24"/>
                <w:szCs w:val="24"/>
              </w:rPr>
              <w:t xml:space="preserve"> </w:t>
            </w:r>
          </w:p>
          <w:p w14:paraId="0B63E8A3" w14:textId="77777777" w:rsidR="00F52F8A" w:rsidRPr="00F52F8A" w:rsidRDefault="00F52F8A" w:rsidP="00F52F8A">
            <w:pPr>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nivel</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naţional</w:t>
            </w:r>
            <w:proofErr w:type="spellEnd"/>
            <w:r w:rsidRPr="00F52F8A">
              <w:rPr>
                <w:rFonts w:ascii="Times New Roman" w:hAnsi="Times New Roman" w:cs="Times New Roman"/>
                <w:color w:val="000000"/>
                <w:sz w:val="24"/>
                <w:szCs w:val="24"/>
              </w:rPr>
              <w:t xml:space="preserve"> </w:t>
            </w:r>
          </w:p>
        </w:tc>
        <w:tc>
          <w:tcPr>
            <w:tcW w:w="2801" w:type="dxa"/>
            <w:tcBorders>
              <w:top w:val="single" w:sz="4" w:space="0" w:color="auto"/>
              <w:left w:val="single" w:sz="4" w:space="0" w:color="auto"/>
              <w:bottom w:val="single" w:sz="4" w:space="0" w:color="auto"/>
              <w:right w:val="single" w:sz="4" w:space="0" w:color="auto"/>
            </w:tcBorders>
          </w:tcPr>
          <w:p w14:paraId="12E07CC6" w14:textId="77777777" w:rsidR="00F52F8A" w:rsidRPr="00F52F8A" w:rsidRDefault="00F52F8A" w:rsidP="00F52F8A">
            <w:pPr>
              <w:jc w:val="center"/>
              <w:rPr>
                <w:rFonts w:ascii="Times New Roman" w:hAnsi="Times New Roman" w:cs="Times New Roman"/>
                <w:color w:val="000000"/>
                <w:sz w:val="24"/>
                <w:szCs w:val="24"/>
                <w:lang w:val="de-DE"/>
              </w:rPr>
            </w:pPr>
          </w:p>
          <w:p w14:paraId="491F7D50" w14:textId="77777777" w:rsidR="00F52F8A" w:rsidRPr="00F52F8A" w:rsidRDefault="00F52F8A" w:rsidP="00F52F8A">
            <w:pPr>
              <w:jc w:val="center"/>
              <w:rPr>
                <w:rFonts w:ascii="Times New Roman" w:hAnsi="Times New Roman" w:cs="Times New Roman"/>
                <w:color w:val="000000"/>
                <w:sz w:val="24"/>
                <w:szCs w:val="24"/>
                <w:lang w:val="de-DE"/>
              </w:rPr>
            </w:pPr>
            <w:proofErr w:type="spellStart"/>
            <w:r w:rsidRPr="00F52F8A">
              <w:rPr>
                <w:rFonts w:ascii="Times New Roman" w:hAnsi="Times New Roman" w:cs="Times New Roman"/>
                <w:color w:val="000000"/>
                <w:sz w:val="24"/>
                <w:szCs w:val="24"/>
                <w:lang w:val="de-DE"/>
              </w:rPr>
              <w:t>până</w:t>
            </w:r>
            <w:proofErr w:type="spellEnd"/>
            <w:r w:rsidRPr="00F52F8A">
              <w:rPr>
                <w:rFonts w:ascii="Times New Roman" w:hAnsi="Times New Roman" w:cs="Times New Roman"/>
                <w:color w:val="000000"/>
                <w:sz w:val="24"/>
                <w:szCs w:val="24"/>
                <w:lang w:val="de-DE"/>
              </w:rPr>
              <w:t xml:space="preserve"> la 80 </w:t>
            </w:r>
            <w:proofErr w:type="spellStart"/>
            <w:r w:rsidRPr="00F52F8A">
              <w:rPr>
                <w:rFonts w:ascii="Times New Roman" w:hAnsi="Times New Roman" w:cs="Times New Roman"/>
                <w:color w:val="000000"/>
                <w:sz w:val="24"/>
                <w:szCs w:val="24"/>
                <w:lang w:val="de-DE"/>
              </w:rPr>
              <w:t>lei</w:t>
            </w:r>
            <w:proofErr w:type="spellEnd"/>
          </w:p>
          <w:p w14:paraId="5817478B" w14:textId="77777777" w:rsidR="00F52F8A" w:rsidRPr="00F52F8A" w:rsidRDefault="00F52F8A" w:rsidP="00F52F8A">
            <w:pPr>
              <w:jc w:val="center"/>
              <w:rPr>
                <w:rFonts w:ascii="Times New Roman" w:hAnsi="Times New Roman" w:cs="Times New Roman"/>
                <w:color w:val="000000"/>
                <w:sz w:val="24"/>
                <w:szCs w:val="24"/>
                <w:lang w:val="de-DE"/>
              </w:rPr>
            </w:pPr>
            <w:proofErr w:type="spellStart"/>
            <w:r w:rsidRPr="00F52F8A">
              <w:rPr>
                <w:rFonts w:ascii="Times New Roman" w:hAnsi="Times New Roman" w:cs="Times New Roman"/>
                <w:color w:val="000000"/>
                <w:sz w:val="24"/>
                <w:szCs w:val="24"/>
                <w:lang w:val="de-DE"/>
              </w:rPr>
              <w:t>până</w:t>
            </w:r>
            <w:proofErr w:type="spellEnd"/>
            <w:r w:rsidRPr="00F52F8A">
              <w:rPr>
                <w:rFonts w:ascii="Times New Roman" w:hAnsi="Times New Roman" w:cs="Times New Roman"/>
                <w:color w:val="000000"/>
                <w:sz w:val="24"/>
                <w:szCs w:val="24"/>
                <w:lang w:val="de-DE"/>
              </w:rPr>
              <w:t xml:space="preserve"> la 110 </w:t>
            </w:r>
            <w:proofErr w:type="spellStart"/>
            <w:r w:rsidRPr="00F52F8A">
              <w:rPr>
                <w:rFonts w:ascii="Times New Roman" w:hAnsi="Times New Roman" w:cs="Times New Roman"/>
                <w:color w:val="000000"/>
                <w:sz w:val="24"/>
                <w:szCs w:val="24"/>
                <w:lang w:val="de-DE"/>
              </w:rPr>
              <w:t>lei</w:t>
            </w:r>
            <w:proofErr w:type="spellEnd"/>
          </w:p>
          <w:p w14:paraId="10208567" w14:textId="77777777" w:rsidR="00F52F8A" w:rsidRPr="00F52F8A" w:rsidRDefault="00F52F8A" w:rsidP="00F52F8A">
            <w:pPr>
              <w:jc w:val="center"/>
              <w:rPr>
                <w:rFonts w:ascii="Times New Roman" w:hAnsi="Times New Roman" w:cs="Times New Roman"/>
                <w:color w:val="000000"/>
                <w:sz w:val="24"/>
                <w:szCs w:val="24"/>
                <w:lang w:val="de-DE"/>
              </w:rPr>
            </w:pPr>
            <w:proofErr w:type="spellStart"/>
            <w:r w:rsidRPr="00F52F8A">
              <w:rPr>
                <w:rFonts w:ascii="Times New Roman" w:hAnsi="Times New Roman" w:cs="Times New Roman"/>
                <w:color w:val="000000"/>
                <w:sz w:val="24"/>
                <w:szCs w:val="24"/>
                <w:lang w:val="de-DE"/>
              </w:rPr>
              <w:t>până</w:t>
            </w:r>
            <w:proofErr w:type="spellEnd"/>
            <w:r w:rsidRPr="00F52F8A">
              <w:rPr>
                <w:rFonts w:ascii="Times New Roman" w:hAnsi="Times New Roman" w:cs="Times New Roman"/>
                <w:color w:val="000000"/>
                <w:sz w:val="24"/>
                <w:szCs w:val="24"/>
                <w:lang w:val="de-DE"/>
              </w:rPr>
              <w:t xml:space="preserve"> la 150 </w:t>
            </w:r>
            <w:proofErr w:type="spellStart"/>
            <w:r w:rsidRPr="00F52F8A">
              <w:rPr>
                <w:rFonts w:ascii="Times New Roman" w:hAnsi="Times New Roman" w:cs="Times New Roman"/>
                <w:color w:val="000000"/>
                <w:sz w:val="24"/>
                <w:szCs w:val="24"/>
                <w:lang w:val="de-DE"/>
              </w:rPr>
              <w:t>lei</w:t>
            </w:r>
            <w:proofErr w:type="spellEnd"/>
          </w:p>
          <w:p w14:paraId="4AAA7518" w14:textId="77777777" w:rsidR="00F52F8A" w:rsidRPr="00F52F8A" w:rsidRDefault="00F52F8A" w:rsidP="00F52F8A">
            <w:pPr>
              <w:jc w:val="center"/>
              <w:rPr>
                <w:rFonts w:ascii="Times New Roman" w:hAnsi="Times New Roman" w:cs="Times New Roman"/>
                <w:color w:val="000000"/>
                <w:sz w:val="24"/>
                <w:szCs w:val="24"/>
                <w:lang w:val="de-DE"/>
              </w:rPr>
            </w:pPr>
            <w:proofErr w:type="spellStart"/>
            <w:r w:rsidRPr="00F52F8A">
              <w:rPr>
                <w:rFonts w:ascii="Times New Roman" w:hAnsi="Times New Roman" w:cs="Times New Roman"/>
                <w:color w:val="000000"/>
                <w:sz w:val="24"/>
                <w:szCs w:val="24"/>
                <w:lang w:val="de-DE"/>
              </w:rPr>
              <w:t>până</w:t>
            </w:r>
            <w:proofErr w:type="spellEnd"/>
            <w:r w:rsidRPr="00F52F8A">
              <w:rPr>
                <w:rFonts w:ascii="Times New Roman" w:hAnsi="Times New Roman" w:cs="Times New Roman"/>
                <w:color w:val="000000"/>
                <w:sz w:val="24"/>
                <w:szCs w:val="24"/>
                <w:lang w:val="de-DE"/>
              </w:rPr>
              <w:t xml:space="preserve"> la 300 </w:t>
            </w:r>
            <w:proofErr w:type="spellStart"/>
            <w:r w:rsidRPr="00F52F8A">
              <w:rPr>
                <w:rFonts w:ascii="Times New Roman" w:hAnsi="Times New Roman" w:cs="Times New Roman"/>
                <w:color w:val="000000"/>
                <w:sz w:val="24"/>
                <w:szCs w:val="24"/>
                <w:lang w:val="de-DE"/>
              </w:rPr>
              <w:t>lei</w:t>
            </w:r>
            <w:proofErr w:type="spellEnd"/>
          </w:p>
        </w:tc>
      </w:tr>
    </w:tbl>
    <w:p w14:paraId="227B3AED" w14:textId="77777777" w:rsidR="00F52F8A" w:rsidRPr="00F52F8A" w:rsidRDefault="00F52F8A" w:rsidP="00F52F8A">
      <w:pPr>
        <w:autoSpaceDE w:val="0"/>
        <w:autoSpaceDN w:val="0"/>
        <w:adjustRightInd w:val="0"/>
        <w:rPr>
          <w:rFonts w:ascii="Times New Roman" w:hAnsi="Times New Roman" w:cs="Times New Roman"/>
          <w:sz w:val="24"/>
          <w:szCs w:val="24"/>
          <w:lang w:val="ro-RO"/>
        </w:rPr>
      </w:pPr>
    </w:p>
    <w:p w14:paraId="6C906A51" w14:textId="77777777" w:rsidR="00F52F8A" w:rsidRPr="00F52F8A" w:rsidRDefault="00F52F8A" w:rsidP="00F52F8A">
      <w:pPr>
        <w:autoSpaceDE w:val="0"/>
        <w:autoSpaceDN w:val="0"/>
        <w:adjustRightInd w:val="0"/>
        <w:ind w:leftChars="200" w:left="440"/>
        <w:rPr>
          <w:rFonts w:ascii="Times New Roman" w:hAnsi="Times New Roman" w:cs="Times New Roman"/>
          <w:b/>
          <w:bCs/>
          <w:sz w:val="24"/>
          <w:szCs w:val="24"/>
          <w:lang w:val="it-IT"/>
        </w:rPr>
      </w:pPr>
      <w:r w:rsidRPr="00F52F8A">
        <w:rPr>
          <w:rFonts w:ascii="Times New Roman" w:hAnsi="Times New Roman" w:cs="Times New Roman"/>
          <w:b/>
          <w:bCs/>
          <w:sz w:val="24"/>
          <w:szCs w:val="24"/>
          <w:lang w:val="it-IT"/>
        </w:rPr>
        <w:t>Cheltuieli privind asigurarea persoanelor</w:t>
      </w:r>
      <w:r w:rsidRPr="00F52F8A">
        <w:rPr>
          <w:rFonts w:ascii="Times New Roman" w:hAnsi="Times New Roman" w:cs="Times New Roman"/>
          <w:b/>
          <w:bCs/>
          <w:sz w:val="24"/>
          <w:szCs w:val="24"/>
          <w:lang w:val="ro-RO"/>
        </w:rPr>
        <w:t>:</w:t>
      </w:r>
    </w:p>
    <w:p w14:paraId="7B4B858E" w14:textId="77777777" w:rsidR="00F52F8A" w:rsidRPr="00F52F8A" w:rsidRDefault="00F52F8A" w:rsidP="00F52F8A">
      <w:pPr>
        <w:autoSpaceDE w:val="0"/>
        <w:autoSpaceDN w:val="0"/>
        <w:adjustRightInd w:val="0"/>
        <w:rPr>
          <w:rFonts w:ascii="Times New Roman" w:hAnsi="Times New Roman" w:cs="Times New Roman"/>
          <w:sz w:val="24"/>
          <w:szCs w:val="24"/>
          <w:lang w:val="fr-CH"/>
        </w:rPr>
      </w:pPr>
      <w:r w:rsidRPr="00F52F8A">
        <w:rPr>
          <w:rFonts w:ascii="Times New Roman" w:hAnsi="Times New Roman" w:cs="Times New Roman"/>
          <w:sz w:val="24"/>
          <w:szCs w:val="24"/>
          <w:lang w:val="it-IT"/>
        </w:rPr>
        <w:t>Cheltuielile privind asigurări</w:t>
      </w:r>
      <w:r w:rsidRPr="00F52F8A">
        <w:rPr>
          <w:rFonts w:ascii="Times New Roman" w:hAnsi="Times New Roman" w:cs="Times New Roman"/>
          <w:sz w:val="24"/>
          <w:szCs w:val="24"/>
          <w:lang w:val="ro-RO"/>
        </w:rPr>
        <w:t>le</w:t>
      </w:r>
      <w:r w:rsidRPr="00F52F8A">
        <w:rPr>
          <w:rFonts w:ascii="Times New Roman" w:hAnsi="Times New Roman" w:cs="Times New Roman"/>
          <w:sz w:val="24"/>
          <w:szCs w:val="24"/>
          <w:lang w:val="it-IT"/>
        </w:rPr>
        <w:t xml:space="preserve"> pentru accidente</w:t>
      </w:r>
      <w:r w:rsidRPr="00F52F8A">
        <w:rPr>
          <w:rFonts w:ascii="Times New Roman" w:hAnsi="Times New Roman" w:cs="Times New Roman"/>
          <w:sz w:val="24"/>
          <w:szCs w:val="24"/>
          <w:lang w:val="ro-RO"/>
        </w:rPr>
        <w:t>.</w:t>
      </w:r>
    </w:p>
    <w:p w14:paraId="1B4F9A97" w14:textId="77777777" w:rsidR="00F52F8A" w:rsidRPr="00F52F8A" w:rsidRDefault="00F52F8A" w:rsidP="00F52F8A">
      <w:pPr>
        <w:ind w:leftChars="200" w:left="440"/>
        <w:jc w:val="both"/>
        <w:rPr>
          <w:rFonts w:ascii="Times New Roman" w:hAnsi="Times New Roman" w:cs="Times New Roman"/>
          <w:b/>
          <w:color w:val="000000"/>
          <w:sz w:val="24"/>
          <w:szCs w:val="24"/>
          <w:lang w:val="fr-CH"/>
        </w:rPr>
      </w:pPr>
      <w:r w:rsidRPr="00F52F8A">
        <w:rPr>
          <w:rFonts w:ascii="Times New Roman" w:hAnsi="Times New Roman" w:cs="Times New Roman"/>
          <w:b/>
          <w:color w:val="000000"/>
          <w:sz w:val="24"/>
          <w:szCs w:val="24"/>
          <w:lang w:val="fr-CH"/>
        </w:rPr>
        <w:t>Cheltuieli privind</w:t>
      </w:r>
      <w:r w:rsidRPr="00F52F8A">
        <w:rPr>
          <w:rFonts w:ascii="Times New Roman" w:hAnsi="Times New Roman" w:cs="Times New Roman"/>
          <w:b/>
          <w:color w:val="000000"/>
          <w:sz w:val="24"/>
          <w:szCs w:val="24"/>
          <w:lang w:val="ro-RO"/>
        </w:rPr>
        <w:t xml:space="preserve"> achiziționarea</w:t>
      </w:r>
      <w:r w:rsidRPr="00F52F8A">
        <w:rPr>
          <w:rFonts w:ascii="Times New Roman" w:hAnsi="Times New Roman" w:cs="Times New Roman"/>
          <w:b/>
          <w:color w:val="000000"/>
          <w:sz w:val="24"/>
          <w:szCs w:val="24"/>
          <w:lang w:val="fr-CH"/>
        </w:rPr>
        <w:t xml:space="preserve"> </w:t>
      </w:r>
      <w:r w:rsidRPr="00F52F8A">
        <w:rPr>
          <w:rFonts w:ascii="Times New Roman" w:hAnsi="Times New Roman" w:cs="Times New Roman"/>
          <w:b/>
          <w:color w:val="000000"/>
          <w:sz w:val="24"/>
          <w:szCs w:val="24"/>
          <w:lang w:val="ro-RO"/>
        </w:rPr>
        <w:t xml:space="preserve">materialelor și </w:t>
      </w:r>
      <w:r w:rsidRPr="00F52F8A">
        <w:rPr>
          <w:rFonts w:ascii="Times New Roman" w:hAnsi="Times New Roman" w:cs="Times New Roman"/>
          <w:b/>
          <w:color w:val="000000"/>
          <w:sz w:val="24"/>
          <w:szCs w:val="24"/>
          <w:lang w:val="fr-CH"/>
        </w:rPr>
        <w:t>echipamente</w:t>
      </w:r>
      <w:r w:rsidRPr="00F52F8A">
        <w:rPr>
          <w:rFonts w:ascii="Times New Roman" w:hAnsi="Times New Roman" w:cs="Times New Roman"/>
          <w:b/>
          <w:color w:val="000000"/>
          <w:sz w:val="24"/>
          <w:szCs w:val="24"/>
          <w:lang w:val="ro-RO"/>
        </w:rPr>
        <w:t>lor sportive</w:t>
      </w:r>
      <w:r w:rsidRPr="00F52F8A">
        <w:rPr>
          <w:rFonts w:ascii="Times New Roman" w:hAnsi="Times New Roman" w:cs="Times New Roman"/>
          <w:b/>
          <w:color w:val="000000"/>
          <w:sz w:val="24"/>
          <w:szCs w:val="24"/>
          <w:lang w:val="fr-CH"/>
        </w:rPr>
        <w:t xml:space="preserve">: </w:t>
      </w:r>
    </w:p>
    <w:p w14:paraId="57EA4C06" w14:textId="77777777" w:rsidR="00F52F8A" w:rsidRPr="00F52F8A" w:rsidRDefault="00F52F8A" w:rsidP="00F52F8A">
      <w:pPr>
        <w:jc w:val="both"/>
        <w:rPr>
          <w:rFonts w:ascii="Times New Roman" w:hAnsi="Times New Roman" w:cs="Times New Roman"/>
          <w:color w:val="000000"/>
          <w:sz w:val="24"/>
          <w:szCs w:val="24"/>
          <w:lang w:val="ro-RO"/>
        </w:rPr>
      </w:pPr>
      <w:r w:rsidRPr="00F52F8A">
        <w:rPr>
          <w:rFonts w:ascii="Times New Roman" w:hAnsi="Times New Roman" w:cs="Times New Roman"/>
          <w:color w:val="000000"/>
          <w:sz w:val="24"/>
          <w:szCs w:val="24"/>
          <w:lang w:val="ro-RO"/>
        </w:rPr>
        <w:t>A</w:t>
      </w:r>
      <w:r w:rsidRPr="00F52F8A">
        <w:rPr>
          <w:rFonts w:ascii="Times New Roman" w:hAnsi="Times New Roman" w:cs="Times New Roman"/>
          <w:color w:val="000000"/>
          <w:sz w:val="24"/>
          <w:szCs w:val="24"/>
          <w:lang w:val="fr-CH"/>
        </w:rPr>
        <w:t xml:space="preserve">hiziționare echipamente sportive (sub </w:t>
      </w:r>
      <w:r w:rsidRPr="00F52F8A">
        <w:rPr>
          <w:rFonts w:ascii="Times New Roman" w:hAnsi="Times New Roman" w:cs="Times New Roman"/>
          <w:color w:val="000000"/>
          <w:sz w:val="24"/>
          <w:szCs w:val="24"/>
          <w:lang w:val="ro-RO"/>
        </w:rPr>
        <w:t>50</w:t>
      </w:r>
      <w:r w:rsidRPr="00F52F8A">
        <w:rPr>
          <w:rFonts w:ascii="Times New Roman" w:hAnsi="Times New Roman" w:cs="Times New Roman"/>
          <w:color w:val="000000"/>
          <w:sz w:val="24"/>
          <w:szCs w:val="24"/>
          <w:lang w:val="fr-CH"/>
        </w:rPr>
        <w:t>00 lei fiecare).</w:t>
      </w:r>
    </w:p>
    <w:p w14:paraId="527372B9" w14:textId="77777777" w:rsidR="00F52F8A" w:rsidRPr="00F52F8A" w:rsidRDefault="00F52F8A" w:rsidP="00F52F8A">
      <w:pPr>
        <w:spacing w:after="0" w:line="240" w:lineRule="auto"/>
        <w:ind w:leftChars="200" w:left="440"/>
        <w:jc w:val="both"/>
        <w:rPr>
          <w:rFonts w:ascii="Times New Roman" w:eastAsia="Times New Roman" w:hAnsi="Times New Roman" w:cs="Times New Roman"/>
          <w:b/>
          <w:sz w:val="24"/>
          <w:szCs w:val="24"/>
          <w:lang w:val="fr-CH"/>
        </w:rPr>
      </w:pPr>
      <w:r w:rsidRPr="00F52F8A">
        <w:rPr>
          <w:rFonts w:ascii="Times New Roman" w:eastAsia="Times New Roman" w:hAnsi="Times New Roman" w:cs="Times New Roman"/>
          <w:b/>
          <w:sz w:val="24"/>
          <w:szCs w:val="24"/>
          <w:lang w:val="fr-CH"/>
        </w:rPr>
        <w:t>Alte cheltuieli:</w:t>
      </w:r>
    </w:p>
    <w:p w14:paraId="3204F64E" w14:textId="77777777" w:rsidR="00F52F8A" w:rsidRPr="00F52F8A" w:rsidRDefault="00F52F8A" w:rsidP="00F52F8A">
      <w:pPr>
        <w:spacing w:after="0" w:line="240" w:lineRule="auto"/>
        <w:ind w:leftChars="200" w:left="440"/>
        <w:jc w:val="both"/>
        <w:rPr>
          <w:rFonts w:ascii="Times New Roman" w:eastAsia="Times New Roman" w:hAnsi="Times New Roman" w:cs="Times New Roman"/>
          <w:i/>
          <w:color w:val="000000"/>
          <w:sz w:val="24"/>
          <w:szCs w:val="24"/>
          <w:lang w:val="fr-CH"/>
        </w:rPr>
      </w:pPr>
      <w:r w:rsidRPr="00F52F8A">
        <w:rPr>
          <w:rFonts w:ascii="Times New Roman" w:eastAsia="Times New Roman" w:hAnsi="Times New Roman" w:cs="Times New Roman"/>
          <w:sz w:val="24"/>
          <w:szCs w:val="24"/>
          <w:lang w:val="ro-RO"/>
        </w:rPr>
        <w:t>-</w:t>
      </w:r>
      <w:r w:rsidRPr="00F52F8A">
        <w:rPr>
          <w:rFonts w:ascii="Times New Roman" w:eastAsia="Times New Roman" w:hAnsi="Times New Roman" w:cs="Times New Roman"/>
          <w:i/>
          <w:color w:val="000000"/>
          <w:sz w:val="24"/>
          <w:szCs w:val="24"/>
          <w:lang w:val="fr-CH"/>
        </w:rPr>
        <w:t>Servicii de închiriere</w:t>
      </w:r>
    </w:p>
    <w:p w14:paraId="0369D2AD" w14:textId="77777777" w:rsidR="00F52F8A" w:rsidRPr="00F52F8A" w:rsidRDefault="00F52F8A" w:rsidP="00F52F8A">
      <w:pPr>
        <w:spacing w:after="0" w:line="240" w:lineRule="auto"/>
        <w:ind w:leftChars="200" w:left="440"/>
        <w:jc w:val="both"/>
        <w:rPr>
          <w:rFonts w:ascii="Times New Roman" w:eastAsia="Times New Roman" w:hAnsi="Times New Roman" w:cs="Times New Roman"/>
          <w:i/>
          <w:color w:val="000000"/>
          <w:sz w:val="24"/>
          <w:szCs w:val="24"/>
          <w:lang w:val="fr-CH"/>
        </w:rPr>
      </w:pPr>
      <w:r w:rsidRPr="00F52F8A">
        <w:rPr>
          <w:rFonts w:ascii="Times New Roman" w:eastAsia="Times New Roman" w:hAnsi="Times New Roman" w:cs="Times New Roman"/>
          <w:i/>
          <w:color w:val="000000"/>
          <w:sz w:val="24"/>
          <w:szCs w:val="24"/>
          <w:lang w:val="ro-RO"/>
        </w:rPr>
        <w:t>-Servicii pentru a</w:t>
      </w:r>
      <w:r w:rsidRPr="00F52F8A">
        <w:rPr>
          <w:rFonts w:ascii="Times New Roman" w:eastAsia="Times New Roman" w:hAnsi="Times New Roman" w:cs="Times New Roman"/>
          <w:i/>
          <w:sz w:val="24"/>
          <w:szCs w:val="24"/>
          <w:lang w:val="it-IT"/>
        </w:rPr>
        <w:t>sigurarea protecţie</w:t>
      </w:r>
      <w:r w:rsidRPr="00F52F8A">
        <w:rPr>
          <w:rFonts w:ascii="Times New Roman" w:eastAsia="Times New Roman" w:hAnsi="Times New Roman" w:cs="Times New Roman"/>
          <w:i/>
          <w:sz w:val="24"/>
          <w:szCs w:val="24"/>
          <w:lang w:val="ro-RO"/>
        </w:rPr>
        <w:t>i</w:t>
      </w:r>
      <w:r w:rsidRPr="00F52F8A">
        <w:rPr>
          <w:rFonts w:ascii="Times New Roman" w:eastAsia="Times New Roman" w:hAnsi="Times New Roman" w:cs="Times New Roman"/>
          <w:i/>
          <w:sz w:val="24"/>
          <w:szCs w:val="24"/>
          <w:lang w:val="it-IT"/>
        </w:rPr>
        <w:t xml:space="preserve"> contra incendiilor, a ordinii publice şi servici</w:t>
      </w:r>
      <w:r w:rsidRPr="00F52F8A">
        <w:rPr>
          <w:rFonts w:ascii="Times New Roman" w:eastAsia="Times New Roman" w:hAnsi="Times New Roman" w:cs="Times New Roman"/>
          <w:i/>
          <w:sz w:val="24"/>
          <w:szCs w:val="24"/>
          <w:lang w:val="ro-RO"/>
        </w:rPr>
        <w:t xml:space="preserve">i </w:t>
      </w:r>
      <w:r w:rsidRPr="00F52F8A">
        <w:rPr>
          <w:rFonts w:ascii="Times New Roman" w:eastAsia="Times New Roman" w:hAnsi="Times New Roman" w:cs="Times New Roman"/>
          <w:i/>
          <w:sz w:val="24"/>
          <w:szCs w:val="24"/>
          <w:lang w:val="it-IT"/>
        </w:rPr>
        <w:t>medicale</w:t>
      </w:r>
    </w:p>
    <w:p w14:paraId="0DC3DD24" w14:textId="77777777" w:rsidR="00F52F8A" w:rsidRPr="00F52F8A" w:rsidRDefault="00F52F8A" w:rsidP="00F52F8A">
      <w:pPr>
        <w:spacing w:after="0" w:line="240" w:lineRule="auto"/>
        <w:ind w:leftChars="200" w:left="440"/>
        <w:jc w:val="both"/>
        <w:rPr>
          <w:rFonts w:ascii="Times New Roman" w:eastAsia="Times New Roman" w:hAnsi="Times New Roman" w:cs="Times New Roman"/>
          <w:color w:val="000000"/>
          <w:sz w:val="24"/>
          <w:szCs w:val="24"/>
          <w:lang w:val="fr-CH"/>
        </w:rPr>
      </w:pPr>
      <w:r w:rsidRPr="00F52F8A">
        <w:rPr>
          <w:rFonts w:ascii="Times New Roman" w:eastAsia="Times New Roman" w:hAnsi="Times New Roman" w:cs="Times New Roman"/>
          <w:i/>
          <w:color w:val="000000"/>
          <w:sz w:val="24"/>
          <w:szCs w:val="24"/>
          <w:lang w:val="ro-RO"/>
        </w:rPr>
        <w:t>-S</w:t>
      </w:r>
      <w:r w:rsidRPr="00F52F8A">
        <w:rPr>
          <w:rFonts w:ascii="Times New Roman" w:eastAsia="Times New Roman" w:hAnsi="Times New Roman" w:cs="Times New Roman"/>
          <w:i/>
          <w:color w:val="000000"/>
          <w:sz w:val="24"/>
          <w:szCs w:val="24"/>
          <w:lang w:val="fr-CH"/>
        </w:rPr>
        <w:t>ervicii de publicita</w:t>
      </w:r>
      <w:r w:rsidRPr="00F52F8A">
        <w:rPr>
          <w:rFonts w:ascii="Times New Roman" w:eastAsia="Times New Roman" w:hAnsi="Times New Roman" w:cs="Times New Roman"/>
          <w:i/>
          <w:color w:val="000000"/>
          <w:sz w:val="24"/>
          <w:szCs w:val="24"/>
          <w:lang w:val="ro-RO"/>
        </w:rPr>
        <w:t>t</w:t>
      </w:r>
      <w:r w:rsidRPr="00F52F8A">
        <w:rPr>
          <w:rFonts w:ascii="Times New Roman" w:eastAsia="Times New Roman" w:hAnsi="Times New Roman" w:cs="Times New Roman"/>
          <w:i/>
          <w:color w:val="000000"/>
          <w:sz w:val="24"/>
          <w:szCs w:val="24"/>
          <w:lang w:val="fr-CH"/>
        </w:rPr>
        <w:t>e</w:t>
      </w:r>
    </w:p>
    <w:p w14:paraId="2E075A96" w14:textId="77777777" w:rsidR="00F52F8A" w:rsidRPr="00F52F8A" w:rsidRDefault="00F52F8A" w:rsidP="00F52F8A">
      <w:pPr>
        <w:spacing w:after="0" w:line="240" w:lineRule="auto"/>
        <w:ind w:leftChars="200" w:left="440"/>
        <w:jc w:val="both"/>
        <w:rPr>
          <w:rFonts w:ascii="Times New Roman" w:eastAsia="Times New Roman" w:hAnsi="Times New Roman" w:cs="Times New Roman"/>
          <w:i/>
          <w:iCs/>
          <w:sz w:val="24"/>
          <w:szCs w:val="24"/>
          <w:lang w:val="fr-CH"/>
        </w:rPr>
      </w:pPr>
      <w:r w:rsidRPr="00F52F8A">
        <w:rPr>
          <w:rFonts w:ascii="Times New Roman" w:eastAsia="Times New Roman" w:hAnsi="Times New Roman" w:cs="Times New Roman"/>
          <w:i/>
          <w:iCs/>
          <w:sz w:val="24"/>
          <w:szCs w:val="24"/>
          <w:lang w:val="fr-CH"/>
        </w:rPr>
        <w:t>-</w:t>
      </w:r>
      <w:r w:rsidRPr="00F52F8A">
        <w:rPr>
          <w:rFonts w:ascii="Times New Roman" w:eastAsia="Times New Roman" w:hAnsi="Times New Roman" w:cs="Times New Roman"/>
          <w:i/>
          <w:iCs/>
          <w:sz w:val="24"/>
          <w:szCs w:val="24"/>
          <w:lang w:val="ro-RO"/>
        </w:rPr>
        <w:t>T</w:t>
      </w:r>
      <w:r w:rsidRPr="00F52F8A">
        <w:rPr>
          <w:rFonts w:ascii="Times New Roman" w:eastAsia="Times New Roman" w:hAnsi="Times New Roman" w:cs="Times New Roman"/>
          <w:i/>
          <w:iCs/>
          <w:sz w:val="24"/>
          <w:szCs w:val="24"/>
          <w:lang w:val="fr-CH"/>
        </w:rPr>
        <w:t>ax</w:t>
      </w:r>
      <w:r w:rsidRPr="00F52F8A">
        <w:rPr>
          <w:rFonts w:ascii="Times New Roman" w:eastAsia="Times New Roman" w:hAnsi="Times New Roman" w:cs="Times New Roman"/>
          <w:i/>
          <w:iCs/>
          <w:sz w:val="24"/>
          <w:szCs w:val="24"/>
          <w:lang w:val="ro-RO"/>
        </w:rPr>
        <w:t>e de înscriere sau</w:t>
      </w:r>
      <w:r w:rsidRPr="00F52F8A">
        <w:rPr>
          <w:rFonts w:ascii="Times New Roman" w:eastAsia="Times New Roman" w:hAnsi="Times New Roman" w:cs="Times New Roman"/>
          <w:i/>
          <w:iCs/>
          <w:sz w:val="24"/>
          <w:szCs w:val="24"/>
          <w:lang w:val="fr-CH"/>
        </w:rPr>
        <w:t xml:space="preserve"> participare</w:t>
      </w:r>
      <w:r w:rsidRPr="00F52F8A">
        <w:rPr>
          <w:rFonts w:ascii="Times New Roman" w:eastAsia="Times New Roman" w:hAnsi="Times New Roman" w:cs="Times New Roman"/>
          <w:i/>
          <w:iCs/>
          <w:sz w:val="24"/>
          <w:szCs w:val="24"/>
          <w:lang w:val="ro-RO"/>
        </w:rPr>
        <w:t xml:space="preserve">, taxe de organizare și </w:t>
      </w:r>
      <w:r w:rsidRPr="00F52F8A">
        <w:rPr>
          <w:rFonts w:ascii="Times New Roman" w:eastAsia="Times New Roman" w:hAnsi="Times New Roman" w:cs="Times New Roman"/>
          <w:i/>
          <w:iCs/>
          <w:sz w:val="24"/>
          <w:szCs w:val="24"/>
          <w:lang w:val="fr-CH"/>
        </w:rPr>
        <w:t xml:space="preserve">cotizații anuale </w:t>
      </w:r>
    </w:p>
    <w:p w14:paraId="6B2B0248" w14:textId="77777777" w:rsidR="00F52F8A" w:rsidRPr="00F52F8A" w:rsidRDefault="00F52F8A" w:rsidP="00F52F8A">
      <w:pPr>
        <w:spacing w:after="0" w:line="240" w:lineRule="auto"/>
        <w:ind w:leftChars="200" w:left="440"/>
        <w:jc w:val="both"/>
        <w:rPr>
          <w:rFonts w:ascii="Times New Roman" w:eastAsia="Times New Roman" w:hAnsi="Times New Roman" w:cs="Times New Roman"/>
          <w:bCs/>
          <w:i/>
          <w:iCs/>
          <w:color w:val="000000"/>
          <w:sz w:val="24"/>
          <w:szCs w:val="24"/>
          <w:lang w:val="ro-RO"/>
        </w:rPr>
      </w:pPr>
      <w:r w:rsidRPr="00F52F8A">
        <w:rPr>
          <w:rFonts w:ascii="Times New Roman" w:eastAsia="Times New Roman" w:hAnsi="Times New Roman" w:cs="Times New Roman"/>
          <w:bCs/>
          <w:i/>
          <w:iCs/>
          <w:color w:val="000000"/>
          <w:sz w:val="24"/>
          <w:szCs w:val="24"/>
          <w:lang w:val="ro-RO"/>
        </w:rPr>
        <w:t>-</w:t>
      </w:r>
      <w:r w:rsidRPr="00F52F8A">
        <w:rPr>
          <w:rFonts w:ascii="Times New Roman" w:eastAsia="Times New Roman" w:hAnsi="Times New Roman" w:cs="Times New Roman"/>
          <w:bCs/>
          <w:i/>
          <w:iCs/>
          <w:color w:val="000000"/>
          <w:sz w:val="24"/>
          <w:szCs w:val="24"/>
          <w:lang w:val="fr-CH"/>
        </w:rPr>
        <w:t>Cheltuieli privind materialele consumabile</w:t>
      </w:r>
      <w:r w:rsidRPr="00F52F8A">
        <w:rPr>
          <w:rFonts w:ascii="Times New Roman" w:eastAsia="Times New Roman" w:hAnsi="Times New Roman" w:cs="Times New Roman"/>
          <w:bCs/>
          <w:i/>
          <w:iCs/>
          <w:color w:val="000000"/>
          <w:sz w:val="24"/>
          <w:szCs w:val="24"/>
          <w:lang w:val="ro-RO"/>
        </w:rPr>
        <w:t xml:space="preserve"> (cupe, medalii și diplome)</w:t>
      </w:r>
    </w:p>
    <w:p w14:paraId="6C038388"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p>
    <w:p w14:paraId="5DD9F084" w14:textId="77777777" w:rsidR="00F52F8A" w:rsidRPr="00F52F8A" w:rsidRDefault="00F52F8A" w:rsidP="00F52F8A">
      <w:pPr>
        <w:spacing w:after="0"/>
        <w:jc w:val="both"/>
        <w:rPr>
          <w:rFonts w:ascii="Times New Roman" w:hAnsi="Times New Roman" w:cs="Times New Roman"/>
          <w:sz w:val="24"/>
          <w:szCs w:val="24"/>
          <w:lang w:val="fr-CH"/>
        </w:rPr>
      </w:pPr>
      <w:r w:rsidRPr="00F52F8A">
        <w:rPr>
          <w:rFonts w:ascii="Times New Roman" w:hAnsi="Times New Roman" w:cs="Times New Roman"/>
          <w:sz w:val="24"/>
          <w:szCs w:val="24"/>
          <w:lang w:val="fr-CH"/>
        </w:rPr>
        <w:t>Restul categoriilor de cheltuieli sunt neeligibile în cadrul „</w:t>
      </w:r>
      <w:r w:rsidRPr="00F52F8A">
        <w:rPr>
          <w:rFonts w:ascii="Times New Roman" w:hAnsi="Times New Roman" w:cs="Times New Roman"/>
          <w:b/>
          <w:sz w:val="24"/>
          <w:szCs w:val="24"/>
          <w:lang w:val="ro-RO"/>
        </w:rPr>
        <w:t xml:space="preserve"> Programului anual de sprijinire a sportului din Comuna Lăzarea</w:t>
      </w:r>
      <w:r w:rsidRPr="00F52F8A">
        <w:rPr>
          <w:rFonts w:ascii="Times New Roman" w:hAnsi="Times New Roman" w:cs="Times New Roman"/>
          <w:sz w:val="24"/>
          <w:szCs w:val="24"/>
          <w:lang w:val="fr-CH"/>
        </w:rPr>
        <w:t>” pe anul 20</w:t>
      </w:r>
      <w:r w:rsidRPr="00F52F8A">
        <w:rPr>
          <w:rFonts w:ascii="Times New Roman" w:hAnsi="Times New Roman" w:cs="Times New Roman"/>
          <w:sz w:val="24"/>
          <w:szCs w:val="24"/>
          <w:lang w:val="ro-RO"/>
        </w:rPr>
        <w:t>26</w:t>
      </w:r>
      <w:r w:rsidRPr="00F52F8A">
        <w:rPr>
          <w:rFonts w:ascii="Times New Roman" w:hAnsi="Times New Roman" w:cs="Times New Roman"/>
          <w:sz w:val="24"/>
          <w:szCs w:val="24"/>
          <w:lang w:val="fr-CH"/>
        </w:rPr>
        <w:t xml:space="preserve">. Cheltuielile neeligibile necesare pentru derularea proiectului pot fi </w:t>
      </w:r>
      <w:r w:rsidRPr="00F52F8A">
        <w:rPr>
          <w:rFonts w:ascii="Times New Roman" w:hAnsi="Times New Roman" w:cs="Times New Roman"/>
          <w:sz w:val="24"/>
          <w:szCs w:val="24"/>
          <w:lang w:val="fr-CH"/>
        </w:rPr>
        <w:lastRenderedPageBreak/>
        <w:t>acoperite atât din contribuţia proprie cât şi din alte surse de finanţare, tabelul de buget putându-se modifica în acest sens de către solicitant fără aprobarea prealabilă a finanţatorului.</w:t>
      </w:r>
    </w:p>
    <w:p w14:paraId="0CECD864" w14:textId="77777777" w:rsidR="00F52F8A" w:rsidRPr="00F52F8A" w:rsidRDefault="00F52F8A" w:rsidP="00F52F8A">
      <w:pPr>
        <w:spacing w:after="0"/>
        <w:jc w:val="both"/>
        <w:rPr>
          <w:rFonts w:ascii="Times New Roman" w:hAnsi="Times New Roman" w:cs="Times New Roman"/>
          <w:sz w:val="24"/>
          <w:szCs w:val="24"/>
          <w:lang w:val="fr-CH"/>
        </w:rPr>
      </w:pPr>
      <w:r w:rsidRPr="00F52F8A">
        <w:rPr>
          <w:rFonts w:ascii="Times New Roman" w:hAnsi="Times New Roman" w:cs="Times New Roman"/>
          <w:sz w:val="24"/>
          <w:szCs w:val="24"/>
          <w:lang w:val="fr-CH"/>
        </w:rPr>
        <w:t>Cheltuielile eligibile trebuie să fie justificate şi oportune în raport cu obiective cererii de finanţare/proiectul selectat şi să fie contractate cu perioada de realizare a proiectului finanţat</w:t>
      </w:r>
    </w:p>
    <w:p w14:paraId="75361F09" w14:textId="77777777" w:rsidR="00F52F8A" w:rsidRPr="00F52F8A" w:rsidRDefault="00F52F8A" w:rsidP="00F52F8A">
      <w:pPr>
        <w:numPr>
          <w:ilvl w:val="0"/>
          <w:numId w:val="4"/>
        </w:numPr>
        <w:tabs>
          <w:tab w:val="left" w:pos="360"/>
        </w:tabs>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Perioada de desfășurare a programului</w:t>
      </w:r>
    </w:p>
    <w:p w14:paraId="38518AA4"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În cadrul programului, implementarea proiectelor trebuie să se desfășoare în anul bugetar 2026, activitățile proiectelor trebuie să fie derulate în perioada următoare semnării contractului de finanțare nerambursabilă, iar proiectele trebuie să fie decontate conform contractului de finanțare nerambursabilă.</w:t>
      </w:r>
    </w:p>
    <w:p w14:paraId="2B407E7C" w14:textId="77777777" w:rsidR="00F52F8A" w:rsidRPr="00F52F8A" w:rsidRDefault="00F52F8A" w:rsidP="00F52F8A">
      <w:pPr>
        <w:numPr>
          <w:ilvl w:val="0"/>
          <w:numId w:val="4"/>
        </w:numPr>
        <w:tabs>
          <w:tab w:val="left" w:pos="360"/>
        </w:tabs>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Rezultate aşteptate</w:t>
      </w:r>
    </w:p>
    <w:p w14:paraId="64412AC5" w14:textId="77777777" w:rsidR="00F52F8A" w:rsidRPr="00F52F8A" w:rsidRDefault="00F52F8A" w:rsidP="00F52F8A">
      <w:pPr>
        <w:tabs>
          <w:tab w:val="left" w:pos="360"/>
        </w:tabs>
        <w:spacing w:after="0" w:line="240" w:lineRule="auto"/>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sz w:val="24"/>
          <w:szCs w:val="24"/>
          <w:lang w:val="ro-RO"/>
        </w:rPr>
        <w:t xml:space="preserve">În urma derulării programului Comuna Lăzarea va sprijinii cluburile sportive şi secțiile sportive care desfășoară activităţi în domeniul sportului în scopul facilitării demarării acţiunilor de pregătire sportivă, competiţiilor sportive şi a altor acţiuni sportive. Aceste acţiuni vor contribui la </w:t>
      </w:r>
      <w:r w:rsidRPr="00F52F8A">
        <w:rPr>
          <w:rFonts w:ascii="Times New Roman" w:eastAsia="Times New Roman" w:hAnsi="Times New Roman" w:cs="Times New Roman"/>
          <w:color w:val="000000"/>
          <w:sz w:val="24"/>
          <w:szCs w:val="24"/>
          <w:lang w:val="ro-RO"/>
        </w:rPr>
        <w:t>sporirea prestigiului comunei pe plan, local, județean, regional, național și internațional în cea ce priveşte sportul de masă și de  performanţă, participarea într-un număr cât mai mare a sportivilor din Lăzarea la competițiile sportive, asigurarea generaţiilor sportive viitoare, respectiv dezvoltarea și modernizarea echipamentelor sportive existente pentru asigurarea condițiilor necesare practicării activităților fizice și sportive.</w:t>
      </w:r>
    </w:p>
    <w:p w14:paraId="3312AB99" w14:textId="77777777" w:rsidR="00F52F8A" w:rsidRPr="00F52F8A" w:rsidRDefault="00F52F8A" w:rsidP="00F52F8A">
      <w:pPr>
        <w:numPr>
          <w:ilvl w:val="0"/>
          <w:numId w:val="4"/>
        </w:numPr>
        <w:tabs>
          <w:tab w:val="left" w:pos="360"/>
          <w:tab w:val="left" w:pos="720"/>
          <w:tab w:val="left" w:pos="900"/>
        </w:tabs>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Indicatori de rezultate</w:t>
      </w:r>
    </w:p>
    <w:p w14:paraId="6E4DD2DD" w14:textId="77777777" w:rsidR="00F52F8A" w:rsidRPr="00F52F8A" w:rsidRDefault="00F52F8A" w:rsidP="00F52F8A">
      <w:pPr>
        <w:spacing w:after="0"/>
        <w:jc w:val="both"/>
        <w:rPr>
          <w:rFonts w:ascii="Times New Roman" w:hAnsi="Times New Roman" w:cs="Times New Roman"/>
          <w:sz w:val="24"/>
          <w:szCs w:val="24"/>
          <w:lang w:val="fr-CH"/>
        </w:rPr>
      </w:pPr>
      <w:r w:rsidRPr="00F52F8A">
        <w:rPr>
          <w:rFonts w:ascii="Times New Roman" w:hAnsi="Times New Roman" w:cs="Times New Roman"/>
          <w:sz w:val="24"/>
          <w:szCs w:val="24"/>
          <w:lang w:val="fr-CH"/>
        </w:rPr>
        <w:t>-număr de proiecte realizate</w:t>
      </w:r>
    </w:p>
    <w:p w14:paraId="3A9F50A9" w14:textId="77777777" w:rsidR="00F52F8A" w:rsidRPr="00F52F8A" w:rsidRDefault="00F52F8A" w:rsidP="00F52F8A">
      <w:pPr>
        <w:spacing w:after="0"/>
        <w:jc w:val="both"/>
        <w:rPr>
          <w:rFonts w:ascii="Times New Roman" w:hAnsi="Times New Roman" w:cs="Times New Roman"/>
          <w:sz w:val="24"/>
          <w:szCs w:val="24"/>
          <w:lang w:val="fr-CH"/>
        </w:rPr>
      </w:pPr>
      <w:r w:rsidRPr="00F52F8A">
        <w:rPr>
          <w:rFonts w:ascii="Times New Roman" w:hAnsi="Times New Roman" w:cs="Times New Roman"/>
          <w:sz w:val="24"/>
          <w:szCs w:val="24"/>
          <w:lang w:val="fr-CH"/>
        </w:rPr>
        <w:t>-număr de parteneriate înfiinţate</w:t>
      </w:r>
    </w:p>
    <w:p w14:paraId="0CE63E49"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-număr de acţiuni şi programe demarate</w:t>
      </w:r>
    </w:p>
    <w:p w14:paraId="77F036A8" w14:textId="77777777" w:rsidR="00F52F8A" w:rsidRPr="00F52F8A" w:rsidRDefault="00F52F8A" w:rsidP="00F52F8A">
      <w:pPr>
        <w:spacing w:after="0"/>
        <w:jc w:val="both"/>
        <w:rPr>
          <w:rFonts w:ascii="Times New Roman" w:hAnsi="Times New Roman" w:cs="Times New Roman"/>
          <w:color w:val="FF0000"/>
          <w:sz w:val="24"/>
          <w:szCs w:val="24"/>
          <w:lang w:val="ro-RO"/>
        </w:rPr>
      </w:pPr>
      <w:r w:rsidRPr="00F52F8A">
        <w:rPr>
          <w:rFonts w:ascii="Times New Roman" w:hAnsi="Times New Roman" w:cs="Times New Roman"/>
          <w:sz w:val="24"/>
          <w:szCs w:val="24"/>
          <w:lang w:val="ro-RO"/>
        </w:rPr>
        <w:t>-numărul participanţilor la diferite acţiuni</w:t>
      </w:r>
    </w:p>
    <w:p w14:paraId="556DB774" w14:textId="77777777" w:rsidR="00F52F8A" w:rsidRPr="00F52F8A" w:rsidRDefault="00F52F8A" w:rsidP="00F52F8A">
      <w:pPr>
        <w:spacing w:after="0"/>
        <w:jc w:val="both"/>
        <w:rPr>
          <w:rFonts w:ascii="Times New Roman" w:hAnsi="Times New Roman" w:cs="Times New Roman"/>
          <w:b/>
          <w:sz w:val="24"/>
          <w:szCs w:val="24"/>
          <w:lang w:val="ro-RO"/>
        </w:rPr>
      </w:pPr>
      <w:r w:rsidRPr="00D4614C">
        <w:rPr>
          <w:rFonts w:ascii="Times New Roman" w:hAnsi="Times New Roman" w:cs="Times New Roman"/>
          <w:sz w:val="24"/>
          <w:szCs w:val="24"/>
          <w:lang w:val="it-IT"/>
        </w:rPr>
        <w:t>În mod direct proiectele care urmează să fie realizate, contribuie la obiectivele principale al Strategiei de dezvoltare a Comunei Lăzarea pe perioada 20</w:t>
      </w:r>
      <w:r w:rsidRPr="00F52F8A">
        <w:rPr>
          <w:rFonts w:ascii="Times New Roman" w:hAnsi="Times New Roman" w:cs="Times New Roman"/>
          <w:sz w:val="24"/>
          <w:szCs w:val="24"/>
          <w:lang w:val="ro-RO"/>
        </w:rPr>
        <w:t>21</w:t>
      </w:r>
      <w:r w:rsidRPr="00D4614C">
        <w:rPr>
          <w:rFonts w:ascii="Times New Roman" w:hAnsi="Times New Roman" w:cs="Times New Roman"/>
          <w:sz w:val="24"/>
          <w:szCs w:val="24"/>
          <w:lang w:val="it-IT"/>
        </w:rPr>
        <w:t>-202</w:t>
      </w:r>
      <w:r w:rsidRPr="00F52F8A">
        <w:rPr>
          <w:rFonts w:ascii="Times New Roman" w:hAnsi="Times New Roman" w:cs="Times New Roman"/>
          <w:sz w:val="24"/>
          <w:szCs w:val="24"/>
          <w:lang w:val="ro-RO"/>
        </w:rPr>
        <w:t>7</w:t>
      </w:r>
      <w:r w:rsidRPr="00D4614C">
        <w:rPr>
          <w:rFonts w:ascii="Times New Roman" w:hAnsi="Times New Roman" w:cs="Times New Roman"/>
          <w:sz w:val="24"/>
          <w:szCs w:val="24"/>
          <w:lang w:val="it-IT"/>
        </w:rPr>
        <w:t>, acela de creştere a nivelului de trai a populaţiei. Sportul de performanță necesită susținere datorită divertismentului, al efectului pozitiv al acestuia asupra sportului de agreement. Prin finanțarea diferențiată realizăm schimbarea actualei culturi sportive a locuitorilor, educarea spre un mod de viaţă sănătos şi prevenirea bolilor de civilizaţie.</w:t>
      </w:r>
    </w:p>
    <w:p w14:paraId="6D23B0AF" w14:textId="77777777" w:rsidR="00F52F8A" w:rsidRPr="00F52F8A" w:rsidRDefault="00F52F8A" w:rsidP="00F52F8A">
      <w:pPr>
        <w:tabs>
          <w:tab w:val="left" w:pos="900"/>
        </w:tabs>
        <w:jc w:val="both"/>
        <w:rPr>
          <w:rFonts w:ascii="Times New Roman" w:hAnsi="Times New Roman" w:cs="Times New Roman"/>
          <w:b/>
          <w:sz w:val="24"/>
          <w:szCs w:val="24"/>
          <w:lang w:val="ro-RO"/>
        </w:rPr>
      </w:pPr>
      <w:r w:rsidRPr="00F52F8A">
        <w:rPr>
          <w:rFonts w:ascii="Times New Roman" w:hAnsi="Times New Roman" w:cs="Times New Roman"/>
          <w:b/>
          <w:sz w:val="24"/>
          <w:szCs w:val="24"/>
          <w:lang w:val="ro-RO"/>
        </w:rPr>
        <w:t>11.Indicatori de eficiență</w:t>
      </w:r>
    </w:p>
    <w:p w14:paraId="0D3E17B9" w14:textId="77777777" w:rsidR="00F52F8A" w:rsidRPr="00F52F8A" w:rsidRDefault="00F52F8A" w:rsidP="00F52F8A">
      <w:pPr>
        <w:numPr>
          <w:ilvl w:val="0"/>
          <w:numId w:val="5"/>
        </w:numPr>
        <w:tabs>
          <w:tab w:val="left" w:pos="360"/>
        </w:tabs>
        <w:spacing w:after="0" w:line="240" w:lineRule="auto"/>
        <w:jc w:val="both"/>
        <w:rPr>
          <w:rFonts w:ascii="Times New Roman" w:hAnsi="Times New Roman" w:cs="Times New Roman"/>
          <w:sz w:val="24"/>
          <w:szCs w:val="24"/>
          <w:lang w:val="ro-RO"/>
        </w:rPr>
      </w:pPr>
      <w:r w:rsidRPr="00F52F8A">
        <w:rPr>
          <w:rFonts w:ascii="Times New Roman" w:hAnsi="Times New Roman" w:cs="Times New Roman"/>
          <w:sz w:val="24"/>
          <w:szCs w:val="24"/>
          <w:lang w:val="ro-RO"/>
        </w:rPr>
        <w:t>numărul  proiectelor depuse în cadrul programului în urma anunţului de participare</w:t>
      </w:r>
    </w:p>
    <w:p w14:paraId="2220C849" w14:textId="77777777" w:rsidR="00F52F8A" w:rsidRPr="00F52F8A" w:rsidRDefault="00F52F8A" w:rsidP="00F52F8A">
      <w:pPr>
        <w:numPr>
          <w:ilvl w:val="0"/>
          <w:numId w:val="5"/>
        </w:numPr>
        <w:tabs>
          <w:tab w:val="clear" w:pos="360"/>
          <w:tab w:val="left" w:pos="450"/>
        </w:tabs>
        <w:spacing w:after="0" w:line="240" w:lineRule="auto"/>
        <w:jc w:val="both"/>
        <w:rPr>
          <w:rFonts w:ascii="Times New Roman" w:hAnsi="Times New Roman" w:cs="Times New Roman"/>
          <w:sz w:val="24"/>
          <w:szCs w:val="24"/>
          <w:lang w:val="ro-RO"/>
        </w:rPr>
      </w:pPr>
      <w:r w:rsidRPr="00F52F8A">
        <w:rPr>
          <w:rFonts w:ascii="Times New Roman" w:hAnsi="Times New Roman" w:cs="Times New Roman"/>
          <w:sz w:val="24"/>
          <w:szCs w:val="24"/>
          <w:lang w:val="ro-RO"/>
        </w:rPr>
        <w:t>proiecte implementate cel puțin 85% din proiectele selectate pentru finanțare</w:t>
      </w:r>
    </w:p>
    <w:p w14:paraId="5EB05536" w14:textId="77777777" w:rsidR="00F52F8A" w:rsidRPr="00F52F8A" w:rsidRDefault="00F52F8A" w:rsidP="00F52F8A">
      <w:pPr>
        <w:jc w:val="both"/>
        <w:rPr>
          <w:rFonts w:ascii="Times New Roman" w:hAnsi="Times New Roman" w:cs="Times New Roman"/>
          <w:sz w:val="24"/>
          <w:szCs w:val="24"/>
          <w:lang w:val="ro-RO"/>
        </w:rPr>
      </w:pPr>
      <w:r w:rsidRPr="00F52F8A">
        <w:rPr>
          <w:rFonts w:ascii="Times New Roman" w:hAnsi="Times New Roman" w:cs="Times New Roman"/>
          <w:sz w:val="24"/>
          <w:szCs w:val="24"/>
          <w:lang w:val="ro-RO"/>
        </w:rPr>
        <w:t>____________________________________________________________________</w:t>
      </w:r>
    </w:p>
    <w:p w14:paraId="2DC1D767" w14:textId="77777777" w:rsidR="00F52F8A" w:rsidRPr="00F52F8A" w:rsidRDefault="00F52F8A" w:rsidP="00F52F8A">
      <w:pPr>
        <w:jc w:val="center"/>
        <w:rPr>
          <w:rFonts w:ascii="Times New Roman" w:hAnsi="Times New Roman" w:cs="Times New Roman"/>
          <w:b/>
          <w:sz w:val="24"/>
          <w:szCs w:val="24"/>
          <w:lang w:val="ro-RO"/>
        </w:rPr>
      </w:pPr>
    </w:p>
    <w:p w14:paraId="00715BA5" w14:textId="77777777" w:rsidR="00F52F8A" w:rsidRPr="00F52F8A" w:rsidRDefault="00F52F8A" w:rsidP="00F52F8A">
      <w:pPr>
        <w:rPr>
          <w:rFonts w:ascii="Times New Roman" w:hAnsi="Times New Roman" w:cs="Times New Roman"/>
          <w:b/>
          <w:sz w:val="24"/>
          <w:szCs w:val="24"/>
          <w:lang w:val="ro-RO"/>
        </w:rPr>
      </w:pPr>
    </w:p>
    <w:p w14:paraId="17D57886" w14:textId="77777777" w:rsidR="00F52F8A" w:rsidRPr="00F52F8A" w:rsidRDefault="00F52F8A" w:rsidP="00F52F8A">
      <w:pPr>
        <w:rPr>
          <w:rFonts w:ascii="Times New Roman" w:hAnsi="Times New Roman" w:cs="Times New Roman"/>
          <w:b/>
          <w:sz w:val="24"/>
          <w:szCs w:val="24"/>
          <w:lang w:val="ro-RO"/>
        </w:rPr>
      </w:pPr>
    </w:p>
    <w:p w14:paraId="737D6D44" w14:textId="77777777" w:rsidR="00F52F8A" w:rsidRPr="00F52F8A" w:rsidRDefault="00F52F8A" w:rsidP="00F52F8A">
      <w:pPr>
        <w:rPr>
          <w:rFonts w:ascii="Times New Roman" w:hAnsi="Times New Roman" w:cs="Times New Roman"/>
          <w:b/>
          <w:sz w:val="24"/>
          <w:szCs w:val="24"/>
          <w:lang w:val="ro-RO"/>
        </w:rPr>
      </w:pPr>
    </w:p>
    <w:p w14:paraId="2DD5C513" w14:textId="77777777" w:rsidR="00F52F8A" w:rsidRPr="00F52F8A" w:rsidRDefault="00F52F8A" w:rsidP="00F52F8A">
      <w:pPr>
        <w:rPr>
          <w:rFonts w:ascii="Times New Roman" w:hAnsi="Times New Roman" w:cs="Times New Roman"/>
          <w:b/>
          <w:sz w:val="24"/>
          <w:szCs w:val="24"/>
          <w:lang w:val="ro-RO"/>
        </w:rPr>
      </w:pPr>
    </w:p>
    <w:p w14:paraId="7CF63367" w14:textId="77777777" w:rsidR="00F52F8A" w:rsidRPr="00F52F8A" w:rsidRDefault="00F52F8A" w:rsidP="00F52F8A">
      <w:pPr>
        <w:rPr>
          <w:rFonts w:ascii="Times New Roman" w:hAnsi="Times New Roman" w:cs="Times New Roman"/>
          <w:b/>
          <w:sz w:val="24"/>
          <w:szCs w:val="24"/>
          <w:lang w:val="ro-RO"/>
        </w:rPr>
      </w:pPr>
    </w:p>
    <w:p w14:paraId="0C1EFDE4" w14:textId="77777777" w:rsidR="00F52F8A" w:rsidRPr="00F52F8A" w:rsidRDefault="00F52F8A" w:rsidP="00F52F8A">
      <w:pPr>
        <w:rPr>
          <w:rFonts w:ascii="Times New Roman" w:hAnsi="Times New Roman" w:cs="Times New Roman"/>
          <w:b/>
          <w:sz w:val="24"/>
          <w:szCs w:val="24"/>
          <w:lang w:val="ro-RO"/>
        </w:rPr>
      </w:pPr>
    </w:p>
    <w:p w14:paraId="1BFED6E4" w14:textId="77777777" w:rsidR="00F52F8A" w:rsidRPr="00F52F8A" w:rsidRDefault="00F52F8A" w:rsidP="00F52F8A">
      <w:pPr>
        <w:rPr>
          <w:rFonts w:ascii="Times New Roman" w:hAnsi="Times New Roman" w:cs="Times New Roman"/>
          <w:b/>
          <w:sz w:val="24"/>
          <w:szCs w:val="24"/>
          <w:lang w:val="ro-RO"/>
        </w:rPr>
      </w:pPr>
    </w:p>
    <w:p w14:paraId="1A86B21C" w14:textId="77777777" w:rsidR="00F52F8A" w:rsidRPr="00F52F8A" w:rsidRDefault="00F52F8A" w:rsidP="00F52F8A">
      <w:pPr>
        <w:rPr>
          <w:rFonts w:ascii="Times New Roman" w:hAnsi="Times New Roman" w:cs="Times New Roman"/>
          <w:b/>
          <w:sz w:val="24"/>
          <w:szCs w:val="24"/>
          <w:lang w:val="ro-RO"/>
        </w:rPr>
      </w:pPr>
    </w:p>
    <w:p w14:paraId="3C6BA860" w14:textId="77777777" w:rsidR="00F52F8A" w:rsidRPr="00F52F8A" w:rsidRDefault="00F52F8A" w:rsidP="00F52F8A">
      <w:pPr>
        <w:rPr>
          <w:rFonts w:ascii="Times New Roman" w:hAnsi="Times New Roman" w:cs="Times New Roman"/>
          <w:b/>
          <w:sz w:val="24"/>
          <w:szCs w:val="24"/>
          <w:lang w:val="ro-RO"/>
        </w:rPr>
      </w:pPr>
    </w:p>
    <w:p w14:paraId="09273A4D" w14:textId="77777777" w:rsidR="00F52F8A" w:rsidRPr="00F52F8A" w:rsidRDefault="00F52F8A" w:rsidP="00F52F8A">
      <w:pPr>
        <w:rPr>
          <w:rFonts w:ascii="Times New Roman" w:hAnsi="Times New Roman" w:cs="Times New Roman"/>
          <w:b/>
          <w:sz w:val="24"/>
          <w:szCs w:val="24"/>
          <w:lang w:val="ro-RO"/>
        </w:rPr>
      </w:pPr>
    </w:p>
    <w:p w14:paraId="40F46421" w14:textId="77777777" w:rsidR="00F52F8A" w:rsidRPr="00F52F8A" w:rsidRDefault="00F52F8A" w:rsidP="00F52F8A">
      <w:pPr>
        <w:rPr>
          <w:rFonts w:ascii="Times New Roman" w:hAnsi="Times New Roman" w:cs="Times New Roman"/>
          <w:b/>
          <w:sz w:val="24"/>
          <w:szCs w:val="24"/>
          <w:lang w:val="ro-RO"/>
        </w:rPr>
      </w:pPr>
    </w:p>
    <w:p w14:paraId="7AB21CC1" w14:textId="77777777" w:rsidR="00F52F8A" w:rsidRPr="00F52F8A" w:rsidRDefault="00F52F8A" w:rsidP="00F52F8A">
      <w:pPr>
        <w:rPr>
          <w:rFonts w:ascii="Times New Roman" w:hAnsi="Times New Roman" w:cs="Times New Roman"/>
          <w:b/>
          <w:sz w:val="24"/>
          <w:szCs w:val="24"/>
          <w:lang w:val="ro-RO"/>
        </w:rPr>
      </w:pPr>
    </w:p>
    <w:p w14:paraId="1E05FEFE" w14:textId="77777777" w:rsidR="00F52F8A" w:rsidRPr="00F52F8A" w:rsidRDefault="00F52F8A" w:rsidP="00F52F8A">
      <w:pPr>
        <w:rPr>
          <w:rFonts w:ascii="Times New Roman" w:hAnsi="Times New Roman" w:cs="Times New Roman"/>
          <w:b/>
          <w:sz w:val="24"/>
          <w:szCs w:val="24"/>
          <w:lang w:val="ro-RO"/>
        </w:rPr>
      </w:pPr>
    </w:p>
    <w:p w14:paraId="671418E2" w14:textId="77777777" w:rsidR="00F52F8A" w:rsidRPr="00F52F8A" w:rsidRDefault="00F52F8A" w:rsidP="00F52F8A">
      <w:pPr>
        <w:rPr>
          <w:rFonts w:ascii="Times New Roman" w:hAnsi="Times New Roman" w:cs="Times New Roman"/>
          <w:b/>
          <w:sz w:val="24"/>
          <w:szCs w:val="24"/>
          <w:lang w:val="ro-RO"/>
        </w:rPr>
      </w:pPr>
    </w:p>
    <w:p w14:paraId="090B824D" w14:textId="3909DA6C" w:rsidR="00F52F8A" w:rsidRPr="00F52F8A" w:rsidRDefault="00F52F8A" w:rsidP="00F52F8A">
      <w:pPr>
        <w:spacing w:after="0" w:line="240" w:lineRule="auto"/>
        <w:ind w:right="-180" w:firstLine="450"/>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t xml:space="preserve"> </w:t>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t xml:space="preserve">Anexa nr. 2 la H.C.L. nr. </w:t>
      </w:r>
      <w:r>
        <w:rPr>
          <w:rFonts w:ascii="Times New Roman" w:hAnsi="Times New Roman" w:cs="Times New Roman"/>
          <w:b/>
          <w:sz w:val="24"/>
          <w:szCs w:val="24"/>
          <w:lang w:val="ro-RO"/>
        </w:rPr>
        <w:t>38</w:t>
      </w:r>
      <w:r w:rsidRPr="00F52F8A">
        <w:rPr>
          <w:rFonts w:ascii="Times New Roman" w:hAnsi="Times New Roman" w:cs="Times New Roman"/>
          <w:b/>
          <w:sz w:val="24"/>
          <w:szCs w:val="24"/>
          <w:lang w:val="ro-RO"/>
        </w:rPr>
        <w:t>/2026</w:t>
      </w:r>
    </w:p>
    <w:p w14:paraId="1992828A" w14:textId="77777777" w:rsidR="00F52F8A" w:rsidRPr="00F52F8A" w:rsidRDefault="00F52F8A" w:rsidP="00F52F8A">
      <w:pPr>
        <w:spacing w:after="0" w:line="240" w:lineRule="auto"/>
        <w:rPr>
          <w:rFonts w:ascii="Times New Roman" w:eastAsia="Times New Roman" w:hAnsi="Times New Roman" w:cs="Times New Roman"/>
          <w:b/>
          <w:sz w:val="24"/>
          <w:szCs w:val="24"/>
          <w:lang w:val="ro-RO"/>
        </w:rPr>
      </w:pPr>
    </w:p>
    <w:p w14:paraId="24A6B550" w14:textId="77777777" w:rsidR="00F52F8A" w:rsidRPr="00D4614C" w:rsidRDefault="00F52F8A" w:rsidP="00F52F8A">
      <w:pPr>
        <w:spacing w:after="0" w:line="240" w:lineRule="auto"/>
        <w:jc w:val="center"/>
        <w:rPr>
          <w:rFonts w:ascii="Times New Roman" w:eastAsia="Times New Roman" w:hAnsi="Times New Roman" w:cs="Times New Roman"/>
          <w:b/>
          <w:sz w:val="24"/>
          <w:szCs w:val="24"/>
          <w:lang w:val="it-IT"/>
        </w:rPr>
      </w:pPr>
      <w:r w:rsidRPr="00D4614C">
        <w:rPr>
          <w:rFonts w:ascii="Times New Roman" w:eastAsia="Times New Roman" w:hAnsi="Times New Roman" w:cs="Times New Roman"/>
          <w:b/>
          <w:sz w:val="24"/>
          <w:szCs w:val="24"/>
          <w:lang w:val="it-IT"/>
        </w:rPr>
        <w:t>GHIDUL SOLICITANTULUI</w:t>
      </w:r>
    </w:p>
    <w:p w14:paraId="2A8674FD" w14:textId="77777777" w:rsidR="00F52F8A" w:rsidRPr="00F52F8A" w:rsidRDefault="00F52F8A" w:rsidP="00F52F8A">
      <w:pPr>
        <w:spacing w:after="0" w:line="240" w:lineRule="auto"/>
        <w:jc w:val="center"/>
        <w:rPr>
          <w:rFonts w:ascii="Times New Roman" w:eastAsia="Times New Roman" w:hAnsi="Times New Roman" w:cs="Times New Roman"/>
          <w:b/>
          <w:sz w:val="24"/>
          <w:szCs w:val="24"/>
          <w:lang w:val="ro-RO"/>
        </w:rPr>
      </w:pPr>
      <w:r w:rsidRPr="00D4614C">
        <w:rPr>
          <w:rFonts w:ascii="Times New Roman" w:eastAsia="Times New Roman" w:hAnsi="Times New Roman" w:cs="Times New Roman"/>
          <w:b/>
          <w:sz w:val="24"/>
          <w:szCs w:val="24"/>
          <w:lang w:val="it-IT"/>
        </w:rPr>
        <w:t>pentru elaborarea şi prezentarea</w:t>
      </w:r>
      <w:r w:rsidRPr="00F52F8A">
        <w:rPr>
          <w:rFonts w:ascii="Times New Roman" w:eastAsia="Times New Roman" w:hAnsi="Times New Roman" w:cs="Times New Roman"/>
          <w:b/>
          <w:sz w:val="24"/>
          <w:szCs w:val="24"/>
          <w:lang w:val="ro-RO"/>
        </w:rPr>
        <w:t xml:space="preserve"> propunerii de proiect în cadrul </w:t>
      </w:r>
    </w:p>
    <w:p w14:paraId="0342C6DC" w14:textId="77777777" w:rsidR="00F52F8A" w:rsidRPr="00F52F8A" w:rsidRDefault="00F52F8A" w:rsidP="00F52F8A">
      <w:pPr>
        <w:spacing w:after="0" w:line="240" w:lineRule="auto"/>
        <w:jc w:val="center"/>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”Programului anual de sprijinire a sportului din Comuna Lăzarea” pe anul 2026</w:t>
      </w:r>
    </w:p>
    <w:p w14:paraId="33D39B32"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p>
    <w:p w14:paraId="57F5ACA0"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1.Autoritatea finanțatoare:</w:t>
      </w:r>
    </w:p>
    <w:p w14:paraId="06EC5058"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Consiliul Local Lăzarea  prin Comuna Lăzarea, ca organ al autorității administrației publice locale, cu sediul în Lăzarea, srt. Principală nr. 702, cod poștal 537135.</w:t>
      </w:r>
    </w:p>
    <w:p w14:paraId="32D2E7C2" w14:textId="77777777" w:rsidR="00F52F8A" w:rsidRPr="00F52F8A" w:rsidRDefault="00F52F8A" w:rsidP="00F52F8A">
      <w:pPr>
        <w:spacing w:after="0" w:line="240" w:lineRule="auto"/>
        <w:ind w:right="-180"/>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2. Denumirea programului:</w:t>
      </w:r>
    </w:p>
    <w:p w14:paraId="6011C242" w14:textId="77777777" w:rsidR="00F52F8A" w:rsidRPr="00F52F8A" w:rsidRDefault="00F52F8A" w:rsidP="00F52F8A">
      <w:pPr>
        <w:spacing w:after="0" w:line="240" w:lineRule="auto"/>
        <w:ind w:right="-18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Program de sprijinire a sportului din Comuna Lăzarea pe anul 2026</w:t>
      </w:r>
    </w:p>
    <w:p w14:paraId="24565471"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3.Scopul programului:</w:t>
      </w:r>
    </w:p>
    <w:p w14:paraId="1EF22D33" w14:textId="77777777" w:rsidR="00F52F8A" w:rsidRPr="00F52F8A" w:rsidRDefault="00F52F8A" w:rsidP="00F52F8A">
      <w:pPr>
        <w:spacing w:after="0" w:line="276"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Scopul programului este sprijinirea și stimularea activităților asociațiilor și secțiilor sportive, care desfășoară activități și acțiuni de interes sau caracter, local, județean, național și internațional  după cum urmează:</w:t>
      </w:r>
    </w:p>
    <w:p w14:paraId="4BBCAF34" w14:textId="77777777" w:rsidR="00F52F8A" w:rsidRPr="00F52F8A" w:rsidRDefault="00F52F8A" w:rsidP="00F52F8A">
      <w:pPr>
        <w:spacing w:after="0" w:line="276"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-Promovarea sportului de performanță;</w:t>
      </w:r>
    </w:p>
    <w:p w14:paraId="209A4824"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-Evidențierea contribuției semnificative și constante a sportului de performanță la reprezentarea și sporirea prestigiului  pe plan județean, regional,  național și internațional;</w:t>
      </w:r>
    </w:p>
    <w:p w14:paraId="59CE5648"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-Susținerea activității de performanță la nivelul copiilor și juniorilor;</w:t>
      </w:r>
    </w:p>
    <w:p w14:paraId="5BD0F3C0"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-Susținerea procesului de redresare a jocurilor sportive, în funcție de valoarea, tradiția și gradul de dezvoltare a fiecăruia la nivel local, județean;</w:t>
      </w:r>
    </w:p>
    <w:p w14:paraId="7A2406A8"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-Susținerea practicării sporturilor de iarnă în Comuna Lăzarea, în vederea amplificării la nivel județean,  național și internațional;</w:t>
      </w:r>
    </w:p>
    <w:p w14:paraId="5320492D"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-Susținerea participării sportivilor din Lăzarea la competițiile olimpice, naționale, regionale, județene și locale;</w:t>
      </w:r>
    </w:p>
    <w:p w14:paraId="18A41DCA"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-Promovarea sportului de masă în Comuna Lăzarea și județul Harghita;</w:t>
      </w:r>
    </w:p>
    <w:p w14:paraId="6B178B13"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-Încurajarea practicării activităților fizice și sportive, în mod continu, de cât mai mulți cetățeni din Lăzarea;</w:t>
      </w:r>
    </w:p>
    <w:p w14:paraId="013F36B1"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-Atragerea și stimularea tuturor categoriilor de cetățeni din Lăzarea, în mod liber sau organizat, pentru practicarea activităților fizice și sportive;</w:t>
      </w:r>
    </w:p>
    <w:p w14:paraId="7121CF3B"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-Dezvoltarea bazei materiale sportive din Lăzarea;</w:t>
      </w:r>
    </w:p>
    <w:p w14:paraId="39180DB6"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-Dezvoltarea și modernizarea bazei materiale sportive existente în Lăzarea, pentru asigurarea condițiilor necesare practicării activităților fizice și sportive.</w:t>
      </w:r>
    </w:p>
    <w:p w14:paraId="6AD2C71F" w14:textId="77777777" w:rsidR="00F52F8A" w:rsidRPr="00F52F8A" w:rsidRDefault="00F52F8A" w:rsidP="00F52F8A">
      <w:pPr>
        <w:autoSpaceDE w:val="0"/>
        <w:autoSpaceDN w:val="0"/>
        <w:adjustRightInd w:val="0"/>
        <w:spacing w:after="0" w:line="276" w:lineRule="auto"/>
        <w:rPr>
          <w:rFonts w:ascii="Times New Roman" w:eastAsia="Times New Roman" w:hAnsi="Times New Roman" w:cs="Times New Roman"/>
          <w:sz w:val="24"/>
          <w:szCs w:val="24"/>
          <w:lang w:val="it-IT"/>
        </w:rPr>
      </w:pPr>
      <w:r w:rsidRPr="00F52F8A">
        <w:rPr>
          <w:rFonts w:ascii="Times New Roman" w:eastAsia="Times New Roman" w:hAnsi="Times New Roman" w:cs="Times New Roman"/>
          <w:b/>
          <w:sz w:val="24"/>
          <w:szCs w:val="24"/>
          <w:lang w:val="it-IT"/>
        </w:rPr>
        <w:t>4. Activități finanțate:</w:t>
      </w:r>
      <w:r w:rsidRPr="00F52F8A">
        <w:rPr>
          <w:rFonts w:ascii="Times New Roman" w:eastAsia="Times New Roman" w:hAnsi="Times New Roman" w:cs="Times New Roman"/>
          <w:sz w:val="24"/>
          <w:szCs w:val="24"/>
          <w:lang w:val="it-IT"/>
        </w:rPr>
        <w:t xml:space="preserve"> </w:t>
      </w:r>
    </w:p>
    <w:p w14:paraId="332DDF75" w14:textId="77777777" w:rsidR="00F52F8A" w:rsidRPr="00F52F8A" w:rsidRDefault="00F52F8A" w:rsidP="00F52F8A">
      <w:pPr>
        <w:tabs>
          <w:tab w:val="left" w:pos="360"/>
          <w:tab w:val="left" w:pos="540"/>
          <w:tab w:val="left" w:pos="900"/>
        </w:tabs>
        <w:autoSpaceDE w:val="0"/>
        <w:autoSpaceDN w:val="0"/>
        <w:adjustRightInd w:val="0"/>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Creșterea contribuției semnificative și constante a sportului de performanță la reprezentarea și sporirea prestigiului Comunei Lăzarea pe plan județean, regional, național și internațional prin:</w:t>
      </w:r>
    </w:p>
    <w:p w14:paraId="01E25443" w14:textId="77777777" w:rsidR="00F52F8A" w:rsidRPr="00F52F8A" w:rsidRDefault="00F52F8A" w:rsidP="00F52F8A">
      <w:pPr>
        <w:tabs>
          <w:tab w:val="left" w:pos="540"/>
        </w:tabs>
        <w:autoSpaceDE w:val="0"/>
        <w:autoSpaceDN w:val="0"/>
        <w:adjustRightInd w:val="0"/>
        <w:spacing w:after="0" w:line="276"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ab/>
      </w:r>
      <w:r w:rsidRPr="00F52F8A">
        <w:rPr>
          <w:rFonts w:ascii="Times New Roman" w:eastAsia="Times New Roman" w:hAnsi="Times New Roman" w:cs="Times New Roman"/>
          <w:i/>
          <w:iCs/>
          <w:sz w:val="24"/>
          <w:szCs w:val="24"/>
          <w:lang w:val="ro-RO"/>
        </w:rPr>
        <w:tab/>
      </w:r>
      <w:r w:rsidRPr="00F52F8A">
        <w:rPr>
          <w:rFonts w:ascii="Times New Roman" w:eastAsia="Times New Roman" w:hAnsi="Times New Roman" w:cs="Times New Roman"/>
          <w:sz w:val="24"/>
          <w:szCs w:val="24"/>
          <w:lang w:val="ro-RO"/>
        </w:rPr>
        <w:t>-Sprijinirea participării sportivilor din Comuna Lăzarea la jocurile Olimpice, respectiv Paraolimpice - suma maximă solicitată pentru derularea unui proiect este 10.000 lei;</w:t>
      </w:r>
    </w:p>
    <w:p w14:paraId="62C75020" w14:textId="77777777" w:rsidR="00F52F8A" w:rsidRPr="00F52F8A" w:rsidRDefault="00F52F8A" w:rsidP="00F52F8A">
      <w:p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ab/>
        <w:t xml:space="preserve">-Sprijinirea participării echipelor și sportivilor legitimați din Lăzarea la Campionate zonale, județene, interjudețene, naționale și internaționale -suma maximă solicitată pentru derularea unui proiect este 10.000 lei; </w:t>
      </w:r>
    </w:p>
    <w:p w14:paraId="1359C7E7" w14:textId="77777777" w:rsidR="00F52F8A" w:rsidRPr="00F52F8A" w:rsidRDefault="00F52F8A" w:rsidP="00F52F8A">
      <w:p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ab/>
      </w:r>
      <w:r w:rsidRPr="00F52F8A">
        <w:rPr>
          <w:rFonts w:ascii="Times New Roman" w:eastAsia="Times New Roman" w:hAnsi="Times New Roman" w:cs="Times New Roman"/>
          <w:sz w:val="24"/>
          <w:szCs w:val="24"/>
          <w:lang w:val="ro-RO"/>
        </w:rPr>
        <w:tab/>
        <w:t xml:space="preserve">-Sprijinirea cluburilor, secțiilor sportive Lăzărene în vederea organizării, participării la competiţii sportive locale, județene, interjudețene, naţionale şi internaţionale în Comuna Lăzarea -suma maximă solicitată pentru derularea unui  proiect este 10.000 lei; </w:t>
      </w:r>
    </w:p>
    <w:p w14:paraId="76569F17" w14:textId="77777777" w:rsidR="00F52F8A" w:rsidRPr="00F52F8A" w:rsidRDefault="00F52F8A" w:rsidP="00F52F8A">
      <w:pPr>
        <w:tabs>
          <w:tab w:val="left" w:pos="540"/>
        </w:tabs>
        <w:autoSpaceDE w:val="0"/>
        <w:autoSpaceDN w:val="0"/>
        <w:adjustRightInd w:val="0"/>
        <w:spacing w:after="0" w:line="276"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ab/>
        <w:t xml:space="preserve">-Organizarea taberelor de pregătire (cantonament) pentru sportivii din Lăzarea -suma maximă solicitată pentru derularea unui proiect este 10.000 lei; </w:t>
      </w:r>
    </w:p>
    <w:p w14:paraId="74221BB4" w14:textId="77777777" w:rsidR="00F52F8A" w:rsidRPr="00F52F8A" w:rsidRDefault="00F52F8A" w:rsidP="00F52F8A">
      <w:pPr>
        <w:tabs>
          <w:tab w:val="left" w:pos="360"/>
          <w:tab w:val="left" w:pos="540"/>
        </w:tabs>
        <w:autoSpaceDE w:val="0"/>
        <w:autoSpaceDN w:val="0"/>
        <w:adjustRightInd w:val="0"/>
        <w:spacing w:after="0" w:line="276"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lastRenderedPageBreak/>
        <w:tab/>
        <w:t>-Susţinerea activităţii de performanţă la nivelul copiilor şi juniorilor -suma maximă solicitată pentru derularea unui proiect este 10.000 lei;</w:t>
      </w:r>
    </w:p>
    <w:p w14:paraId="5B8DCD63" w14:textId="77777777" w:rsidR="00F52F8A" w:rsidRPr="00F52F8A" w:rsidRDefault="00F52F8A" w:rsidP="00F52F8A">
      <w:pPr>
        <w:tabs>
          <w:tab w:val="left" w:pos="360"/>
          <w:tab w:val="left" w:pos="540"/>
        </w:tabs>
        <w:autoSpaceDE w:val="0"/>
        <w:autoSpaceDN w:val="0"/>
        <w:adjustRightInd w:val="0"/>
        <w:spacing w:after="0" w:line="276" w:lineRule="auto"/>
        <w:jc w:val="both"/>
        <w:rPr>
          <w:rFonts w:ascii="Times New Roman" w:eastAsia="Times New Roman" w:hAnsi="Times New Roman" w:cs="Times New Roman"/>
          <w:sz w:val="24"/>
          <w:szCs w:val="24"/>
          <w:lang w:val="ro-RO"/>
        </w:rPr>
      </w:pPr>
    </w:p>
    <w:p w14:paraId="6A0D38B0" w14:textId="77777777" w:rsidR="00F52F8A" w:rsidRPr="00F52F8A" w:rsidRDefault="00F52F8A" w:rsidP="00F52F8A">
      <w:pPr>
        <w:tabs>
          <w:tab w:val="left" w:pos="360"/>
          <w:tab w:val="left" w:pos="540"/>
        </w:tabs>
        <w:autoSpaceDE w:val="0"/>
        <w:autoSpaceDN w:val="0"/>
        <w:adjustRightInd w:val="0"/>
        <w:spacing w:after="0" w:line="276" w:lineRule="auto"/>
        <w:jc w:val="both"/>
        <w:rPr>
          <w:rFonts w:ascii="Times New Roman" w:eastAsia="Times New Roman" w:hAnsi="Times New Roman" w:cs="Times New Roman"/>
          <w:sz w:val="24"/>
          <w:szCs w:val="24"/>
          <w:lang w:val="ro-RO"/>
        </w:rPr>
      </w:pPr>
    </w:p>
    <w:p w14:paraId="18449D18" w14:textId="77777777" w:rsidR="00F52F8A" w:rsidRPr="00F52F8A" w:rsidRDefault="00F52F8A" w:rsidP="00F52F8A">
      <w:pPr>
        <w:tabs>
          <w:tab w:val="left" w:pos="360"/>
          <w:tab w:val="left" w:pos="540"/>
        </w:tabs>
        <w:spacing w:after="0" w:line="276"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ab/>
        <w:t>-Finanțarea premierii sportivilor locali pentru performanțele deosebite - suma maximă solicitată pentru derulerea unui proiect este de 10.000 lei;</w:t>
      </w:r>
    </w:p>
    <w:p w14:paraId="1B4B5D70" w14:textId="77777777" w:rsidR="00F52F8A" w:rsidRPr="00F52F8A" w:rsidRDefault="00F52F8A" w:rsidP="00F52F8A">
      <w:pPr>
        <w:tabs>
          <w:tab w:val="left" w:pos="360"/>
          <w:tab w:val="left" w:pos="540"/>
        </w:tabs>
        <w:spacing w:after="200" w:line="276" w:lineRule="auto"/>
        <w:contextualSpacing/>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b/>
          <w:sz w:val="24"/>
          <w:szCs w:val="24"/>
          <w:lang w:val="ro-RO"/>
        </w:rPr>
        <w:t>5.Beneficiarii programului</w:t>
      </w:r>
    </w:p>
    <w:p w14:paraId="354C629C" w14:textId="77777777" w:rsidR="00F52F8A" w:rsidRPr="00F52F8A" w:rsidRDefault="00F52F8A" w:rsidP="00F52F8A">
      <w:pPr>
        <w:autoSpaceDE w:val="0"/>
        <w:autoSpaceDN w:val="0"/>
        <w:adjustRightInd w:val="0"/>
        <w:spacing w:after="0" w:line="276" w:lineRule="auto"/>
        <w:contextualSpacing/>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Solicitanții pot fi asociații, cluburile sportive de drept privat şi secțiile pe ramură de sport, asociațiile pe ramură de sport, care dispun de certificat de identitate sportivă.</w:t>
      </w:r>
    </w:p>
    <w:p w14:paraId="4E6FDB1B" w14:textId="77777777" w:rsidR="00F52F8A" w:rsidRPr="00F52F8A" w:rsidRDefault="00F52F8A" w:rsidP="00F52F8A">
      <w:pPr>
        <w:autoSpaceDE w:val="0"/>
        <w:autoSpaceDN w:val="0"/>
        <w:adjustRightInd w:val="0"/>
        <w:spacing w:after="0" w:line="276" w:lineRule="auto"/>
        <w:contextualSpacing/>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b/>
          <w:sz w:val="24"/>
          <w:szCs w:val="24"/>
          <w:lang w:val="ro-RO"/>
        </w:rPr>
        <w:t>6.Bugetul programului:</w:t>
      </w:r>
    </w:p>
    <w:p w14:paraId="34356BE2" w14:textId="77777777" w:rsidR="00F52F8A" w:rsidRPr="00F52F8A" w:rsidRDefault="00F52F8A" w:rsidP="00F52F8A">
      <w:pPr>
        <w:spacing w:after="0" w:line="240" w:lineRule="auto"/>
        <w:contextualSpacing/>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Pe baza Hotărârii nr.  36/2026 a Consiliului Local Lăzarea, privind aprobarea bugetului de venituri și cheltuieli al județului pe anul 2026,  bugetul programului  este de 100.000 lei.</w:t>
      </w:r>
    </w:p>
    <w:p w14:paraId="0078851D" w14:textId="77777777" w:rsidR="00F52F8A" w:rsidRPr="00F52F8A" w:rsidRDefault="00F52F8A" w:rsidP="00F52F8A">
      <w:pPr>
        <w:spacing w:after="0" w:line="240" w:lineRule="auto"/>
        <w:contextualSpacing/>
        <w:rPr>
          <w:rFonts w:ascii="Times New Roman" w:eastAsia="Times New Roman" w:hAnsi="Times New Roman" w:cs="Times New Roman"/>
          <w:b/>
          <w:snapToGrid w:val="0"/>
          <w:sz w:val="24"/>
          <w:szCs w:val="24"/>
          <w:lang w:val="ro-RO"/>
        </w:rPr>
      </w:pPr>
      <w:r w:rsidRPr="00F52F8A">
        <w:rPr>
          <w:rFonts w:ascii="Times New Roman" w:eastAsia="Times New Roman" w:hAnsi="Times New Roman" w:cs="Times New Roman"/>
          <w:b/>
          <w:snapToGrid w:val="0"/>
          <w:sz w:val="24"/>
          <w:szCs w:val="24"/>
          <w:lang w:val="ro-RO"/>
        </w:rPr>
        <w:t>7.Finanţarea proiectului</w:t>
      </w:r>
    </w:p>
    <w:p w14:paraId="2A974C01" w14:textId="77777777" w:rsidR="00F52F8A" w:rsidRPr="00F52F8A" w:rsidRDefault="00F52F8A" w:rsidP="00F52F8A">
      <w:pPr>
        <w:spacing w:after="0" w:line="276" w:lineRule="auto"/>
        <w:contextualSpacing/>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sz w:val="24"/>
          <w:szCs w:val="24"/>
          <w:lang w:val="fr-FR"/>
        </w:rPr>
        <w:t xml:space="preserve">Finanţarea proiectelor - finanțarea asigurată de Comuna Lăzarea va fi de maxim 90% din bugetul total al proiectului. </w:t>
      </w:r>
      <w:r w:rsidRPr="00F52F8A">
        <w:rPr>
          <w:rFonts w:ascii="Times New Roman" w:eastAsia="Times New Roman" w:hAnsi="Times New Roman" w:cs="Times New Roman"/>
          <w:sz w:val="24"/>
          <w:szCs w:val="24"/>
          <w:lang w:val="ro-RO"/>
        </w:rPr>
        <w:t xml:space="preserve">Diferenţa de minim 10% din valoarea proiectului trebuie să fie asigurată de către solicitant </w:t>
      </w:r>
      <w:r w:rsidRPr="00F52F8A">
        <w:rPr>
          <w:rFonts w:ascii="Times New Roman" w:eastAsia="Times New Roman" w:hAnsi="Times New Roman" w:cs="Times New Roman"/>
          <w:color w:val="000000"/>
          <w:sz w:val="24"/>
          <w:szCs w:val="24"/>
          <w:lang w:val="ro-RO"/>
        </w:rPr>
        <w:t>(Contribuţie proprie şi alte surse de finanţare)</w:t>
      </w:r>
      <w:r w:rsidRPr="00F52F8A">
        <w:rPr>
          <w:rFonts w:ascii="Times New Roman" w:eastAsia="Times New Roman" w:hAnsi="Times New Roman" w:cs="Times New Roman"/>
          <w:color w:val="FF0000"/>
          <w:sz w:val="24"/>
          <w:szCs w:val="24"/>
          <w:lang w:val="ro-RO"/>
        </w:rPr>
        <w:t>.</w:t>
      </w:r>
      <w:r w:rsidRPr="00F52F8A">
        <w:rPr>
          <w:rFonts w:ascii="Times New Roman" w:eastAsia="Times New Roman" w:hAnsi="Times New Roman" w:cs="Times New Roman"/>
          <w:sz w:val="24"/>
          <w:szCs w:val="24"/>
          <w:lang w:val="ro-RO"/>
        </w:rPr>
        <w:t xml:space="preserve"> Contribuţia proprie obligatorie va fi de minim </w:t>
      </w:r>
      <w:r w:rsidRPr="00F52F8A">
        <w:rPr>
          <w:rFonts w:ascii="Times New Roman" w:eastAsia="Times New Roman" w:hAnsi="Times New Roman" w:cs="Times New Roman"/>
          <w:color w:val="000000"/>
          <w:sz w:val="24"/>
          <w:szCs w:val="24"/>
          <w:lang w:val="ro-RO"/>
        </w:rPr>
        <w:t>10% din bugetul total al proiectului.</w:t>
      </w:r>
    </w:p>
    <w:p w14:paraId="094B8B20" w14:textId="77777777" w:rsidR="00F52F8A" w:rsidRPr="00F52F8A" w:rsidRDefault="00F52F8A" w:rsidP="00F52F8A">
      <w:pPr>
        <w:spacing w:after="0" w:line="276" w:lineRule="auto"/>
        <w:ind w:right="-30"/>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ro-RO"/>
        </w:rPr>
        <w:t xml:space="preserve">Achitarea finanţării </w:t>
      </w:r>
      <w:r w:rsidRPr="00F52F8A">
        <w:rPr>
          <w:rFonts w:ascii="Times New Roman" w:eastAsia="Times New Roman" w:hAnsi="Times New Roman" w:cs="Times New Roman"/>
          <w:sz w:val="24"/>
          <w:szCs w:val="24"/>
          <w:lang w:val="ro-RO"/>
        </w:rPr>
        <w:t>Consiliului Local Lăzarea</w:t>
      </w:r>
      <w:r w:rsidRPr="00F52F8A">
        <w:rPr>
          <w:rFonts w:ascii="Times New Roman" w:eastAsia="Times New Roman" w:hAnsi="Times New Roman" w:cs="Times New Roman"/>
          <w:color w:val="000000"/>
          <w:sz w:val="24"/>
          <w:szCs w:val="24"/>
          <w:lang w:val="ro-RO"/>
        </w:rPr>
        <w:t xml:space="preserve"> către beneficiar este condiţionată de prezentarea documentelor justificative pentru suma ce reprezintă contribuţia proprie şi suma provenită din alte surse de finanţare (factură şi chitanţă sau ordin de plată).</w:t>
      </w:r>
    </w:p>
    <w:p w14:paraId="3224F18D" w14:textId="77777777" w:rsidR="00F52F8A" w:rsidRPr="00D4614C" w:rsidRDefault="00F52F8A" w:rsidP="00F52F8A">
      <w:pPr>
        <w:spacing w:after="0" w:line="276" w:lineRule="auto"/>
        <w:jc w:val="both"/>
        <w:rPr>
          <w:rFonts w:ascii="Times New Roman" w:eastAsia="Times New Roman" w:hAnsi="Times New Roman" w:cs="Times New Roman"/>
          <w:color w:val="000000"/>
          <w:sz w:val="24"/>
          <w:szCs w:val="24"/>
          <w:lang w:val="ro-RO"/>
        </w:rPr>
      </w:pPr>
      <w:proofErr w:type="spellStart"/>
      <w:r w:rsidRPr="00D4614C">
        <w:rPr>
          <w:rFonts w:ascii="Times New Roman" w:eastAsia="Times New Roman" w:hAnsi="Times New Roman" w:cs="Times New Roman"/>
          <w:b/>
          <w:color w:val="000000"/>
          <w:sz w:val="24"/>
          <w:szCs w:val="24"/>
          <w:lang w:val="ro-RO"/>
        </w:rPr>
        <w:t>Cerinţă</w:t>
      </w:r>
      <w:proofErr w:type="spellEnd"/>
      <w:r w:rsidRPr="00D4614C">
        <w:rPr>
          <w:rFonts w:ascii="Times New Roman" w:eastAsia="Times New Roman" w:hAnsi="Times New Roman" w:cs="Times New Roman"/>
          <w:b/>
          <w:color w:val="000000"/>
          <w:sz w:val="24"/>
          <w:szCs w:val="24"/>
          <w:lang w:val="ro-RO"/>
        </w:rPr>
        <w:t xml:space="preserve"> obligatorie</w:t>
      </w:r>
      <w:r w:rsidRPr="00D4614C">
        <w:rPr>
          <w:rFonts w:ascii="Times New Roman" w:eastAsia="Times New Roman" w:hAnsi="Times New Roman" w:cs="Times New Roman"/>
          <w:color w:val="000000"/>
          <w:sz w:val="24"/>
          <w:szCs w:val="24"/>
          <w:lang w:val="ro-RO"/>
        </w:rPr>
        <w:t xml:space="preserve">: întocmirea unui proiect de buget foarte bine fundamentat, care să includă toate cheltuielile legate de </w:t>
      </w:r>
      <w:proofErr w:type="spellStart"/>
      <w:r w:rsidRPr="00D4614C">
        <w:rPr>
          <w:rFonts w:ascii="Times New Roman" w:eastAsia="Times New Roman" w:hAnsi="Times New Roman" w:cs="Times New Roman"/>
          <w:color w:val="000000"/>
          <w:sz w:val="24"/>
          <w:szCs w:val="24"/>
          <w:lang w:val="ro-RO"/>
        </w:rPr>
        <w:t>activităţle</w:t>
      </w:r>
      <w:proofErr w:type="spellEnd"/>
      <w:r w:rsidRPr="00D4614C">
        <w:rPr>
          <w:rFonts w:ascii="Times New Roman" w:eastAsia="Times New Roman" w:hAnsi="Times New Roman" w:cs="Times New Roman"/>
          <w:color w:val="000000"/>
          <w:sz w:val="24"/>
          <w:szCs w:val="24"/>
          <w:lang w:val="ro-RO"/>
        </w:rPr>
        <w:t xml:space="preserve"> care urmează să se </w:t>
      </w:r>
      <w:proofErr w:type="spellStart"/>
      <w:r w:rsidRPr="00D4614C">
        <w:rPr>
          <w:rFonts w:ascii="Times New Roman" w:eastAsia="Times New Roman" w:hAnsi="Times New Roman" w:cs="Times New Roman"/>
          <w:color w:val="000000"/>
          <w:sz w:val="24"/>
          <w:szCs w:val="24"/>
          <w:lang w:val="ro-RO"/>
        </w:rPr>
        <w:t>desfăşoare</w:t>
      </w:r>
      <w:proofErr w:type="spellEnd"/>
      <w:r w:rsidRPr="00D4614C">
        <w:rPr>
          <w:rFonts w:ascii="Times New Roman" w:eastAsia="Times New Roman" w:hAnsi="Times New Roman" w:cs="Times New Roman"/>
          <w:color w:val="000000"/>
          <w:sz w:val="24"/>
          <w:szCs w:val="24"/>
          <w:lang w:val="ro-RO"/>
        </w:rPr>
        <w:t xml:space="preserve">, cu </w:t>
      </w:r>
      <w:proofErr w:type="spellStart"/>
      <w:r w:rsidRPr="00D4614C">
        <w:rPr>
          <w:rFonts w:ascii="Times New Roman" w:eastAsia="Times New Roman" w:hAnsi="Times New Roman" w:cs="Times New Roman"/>
          <w:color w:val="000000"/>
          <w:sz w:val="24"/>
          <w:szCs w:val="24"/>
          <w:lang w:val="ro-RO"/>
        </w:rPr>
        <w:t>argumentarearea</w:t>
      </w:r>
      <w:proofErr w:type="spellEnd"/>
      <w:r w:rsidRPr="00D4614C">
        <w:rPr>
          <w:rFonts w:ascii="Times New Roman" w:eastAsia="Times New Roman" w:hAnsi="Times New Roman" w:cs="Times New Roman"/>
          <w:color w:val="000000"/>
          <w:sz w:val="24"/>
          <w:szCs w:val="24"/>
          <w:lang w:val="ro-RO"/>
        </w:rPr>
        <w:t xml:space="preserve"> </w:t>
      </w:r>
      <w:proofErr w:type="spellStart"/>
      <w:r w:rsidRPr="00D4614C">
        <w:rPr>
          <w:rFonts w:ascii="Times New Roman" w:eastAsia="Times New Roman" w:hAnsi="Times New Roman" w:cs="Times New Roman"/>
          <w:color w:val="000000"/>
          <w:sz w:val="24"/>
          <w:szCs w:val="24"/>
          <w:lang w:val="ro-RO"/>
        </w:rPr>
        <w:t>oportunităţii</w:t>
      </w:r>
      <w:proofErr w:type="spellEnd"/>
      <w:r w:rsidRPr="00D4614C">
        <w:rPr>
          <w:rFonts w:ascii="Times New Roman" w:eastAsia="Times New Roman" w:hAnsi="Times New Roman" w:cs="Times New Roman"/>
          <w:color w:val="000000"/>
          <w:sz w:val="24"/>
          <w:szCs w:val="24"/>
          <w:lang w:val="ro-RO"/>
        </w:rPr>
        <w:t xml:space="preserve"> şi nivelului acestora.</w:t>
      </w:r>
    </w:p>
    <w:p w14:paraId="4E5382C7" w14:textId="77777777" w:rsidR="00F52F8A" w:rsidRPr="00D4614C" w:rsidRDefault="00F52F8A" w:rsidP="00F52F8A">
      <w:pPr>
        <w:spacing w:after="0" w:line="276" w:lineRule="auto"/>
        <w:jc w:val="both"/>
        <w:rPr>
          <w:rFonts w:ascii="Times New Roman" w:eastAsia="Times New Roman" w:hAnsi="Times New Roman" w:cs="Times New Roman"/>
          <w:color w:val="000000"/>
          <w:sz w:val="24"/>
          <w:szCs w:val="24"/>
          <w:lang w:val="it-IT"/>
        </w:rPr>
      </w:pPr>
      <w:r w:rsidRPr="00D4614C">
        <w:rPr>
          <w:rFonts w:ascii="Times New Roman" w:eastAsia="Times New Roman" w:hAnsi="Times New Roman" w:cs="Times New Roman"/>
          <w:color w:val="000000"/>
          <w:sz w:val="24"/>
          <w:szCs w:val="24"/>
          <w:lang w:val="it-IT"/>
        </w:rPr>
        <w:t>Proiectele propuse pentru finanţare pe baza verificării şi evaluării vor beneficia de finanţarea integrală a cheltuielilor eligibile solicitate.</w:t>
      </w:r>
    </w:p>
    <w:p w14:paraId="74CCF899" w14:textId="77777777" w:rsidR="00F52F8A" w:rsidRPr="00F52F8A" w:rsidRDefault="00F52F8A" w:rsidP="00F52F8A">
      <w:pPr>
        <w:tabs>
          <w:tab w:val="left" w:pos="360"/>
        </w:tabs>
        <w:spacing w:after="0" w:line="276" w:lineRule="auto"/>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ro-RO"/>
        </w:rPr>
        <w:t>Finanțarea proiectelor se va realiza pe baza contractului de finanțare nerambursabilă încheiat între Beneficiar şi Comuna Lăzarea (</w:t>
      </w:r>
      <w:r w:rsidRPr="00F52F8A">
        <w:rPr>
          <w:rFonts w:ascii="Times New Roman" w:eastAsia="Times New Roman" w:hAnsi="Times New Roman" w:cs="Times New Roman"/>
          <w:sz w:val="24"/>
          <w:szCs w:val="24"/>
          <w:lang w:val="ro-RO"/>
        </w:rPr>
        <w:t>conform anexei nr.2.3 al Hotărârii nr.  ____/2026  al Consiliului Local Lăzarea, privind aprobarea „Programului anual de sprijinire a sportului din Comuna Lăzarea” pe anul 2026)</w:t>
      </w:r>
      <w:r w:rsidRPr="00F52F8A">
        <w:rPr>
          <w:rFonts w:ascii="Times New Roman" w:eastAsia="Times New Roman" w:hAnsi="Times New Roman" w:cs="Times New Roman"/>
          <w:color w:val="000000"/>
          <w:sz w:val="24"/>
          <w:szCs w:val="24"/>
          <w:lang w:val="ro-RO"/>
        </w:rPr>
        <w:t xml:space="preserve">, în 2 exemplare, din care un exemplar rămâne la beneficiar,  un exemplar la responsabilul cu urmărirea proiectelor d-l </w:t>
      </w:r>
      <w:proofErr w:type="spellStart"/>
      <w:r w:rsidRPr="00F52F8A">
        <w:rPr>
          <w:rFonts w:ascii="Times New Roman" w:eastAsia="Times New Roman" w:hAnsi="Times New Roman" w:cs="Times New Roman"/>
          <w:color w:val="000000"/>
          <w:sz w:val="24"/>
          <w:szCs w:val="24"/>
          <w:lang w:val="ro-RO"/>
        </w:rPr>
        <w:t>Gy</w:t>
      </w:r>
      <w:r w:rsidRPr="00F52F8A">
        <w:rPr>
          <w:rFonts w:ascii="Times New Roman" w:eastAsia="Times New Roman" w:hAnsi="Times New Roman" w:cs="Times New Roman"/>
          <w:color w:val="000000"/>
          <w:sz w:val="24"/>
          <w:szCs w:val="24"/>
          <w:lang w:val="hu-HU"/>
        </w:rPr>
        <w:t>orffy</w:t>
      </w:r>
      <w:proofErr w:type="spellEnd"/>
      <w:r w:rsidRPr="00F52F8A">
        <w:rPr>
          <w:rFonts w:ascii="Times New Roman" w:eastAsia="Times New Roman" w:hAnsi="Times New Roman" w:cs="Times New Roman"/>
          <w:color w:val="000000"/>
          <w:sz w:val="24"/>
          <w:szCs w:val="24"/>
          <w:lang w:val="hu-HU"/>
        </w:rPr>
        <w:t xml:space="preserve"> Zsolt</w:t>
      </w:r>
      <w:r w:rsidRPr="00F52F8A">
        <w:rPr>
          <w:rFonts w:ascii="Times New Roman" w:eastAsia="Times New Roman" w:hAnsi="Times New Roman" w:cs="Times New Roman"/>
          <w:color w:val="000000"/>
          <w:sz w:val="24"/>
          <w:szCs w:val="24"/>
          <w:lang w:val="ro-RO"/>
        </w:rPr>
        <w:t>.</w:t>
      </w:r>
    </w:p>
    <w:p w14:paraId="766A081B" w14:textId="77777777" w:rsidR="00F52F8A" w:rsidRPr="00F52F8A" w:rsidRDefault="00F52F8A" w:rsidP="00F52F8A">
      <w:pPr>
        <w:spacing w:after="0" w:line="276" w:lineRule="auto"/>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ro-RO"/>
        </w:rPr>
        <w:t>Finanţarea proiectelor se face prin decontare ulterioară, în baza contractului de finanţare nerambursabilă şi a documentelor justificative de decontare.</w:t>
      </w:r>
    </w:p>
    <w:p w14:paraId="5CC5DDD5" w14:textId="77777777" w:rsidR="00F52F8A" w:rsidRPr="00F52F8A" w:rsidRDefault="00F52F8A" w:rsidP="00F52F8A">
      <w:pPr>
        <w:tabs>
          <w:tab w:val="left" w:pos="90"/>
          <w:tab w:val="left" w:pos="180"/>
          <w:tab w:val="left" w:pos="540"/>
          <w:tab w:val="left" w:pos="810"/>
        </w:tabs>
        <w:spacing w:after="0" w:line="240" w:lineRule="auto"/>
        <w:jc w:val="both"/>
        <w:rPr>
          <w:rFonts w:ascii="Times New Roman" w:eastAsia="Times New Roman" w:hAnsi="Times New Roman" w:cs="Times New Roman"/>
          <w:sz w:val="24"/>
          <w:szCs w:val="24"/>
          <w:lang w:val="fr-FR"/>
        </w:rPr>
      </w:pPr>
      <w:r w:rsidRPr="00F52F8A">
        <w:rPr>
          <w:rFonts w:ascii="Times New Roman" w:eastAsia="Times New Roman" w:hAnsi="Times New Roman" w:cs="Times New Roman"/>
          <w:sz w:val="24"/>
          <w:szCs w:val="24"/>
          <w:lang w:val="fr-FR"/>
        </w:rPr>
        <w:t>Cererile de finanţare primite vor fi examinate de către Comisia de evaluare/selectare numită de Primarul Comunei Lăzarea prin dispoziție, care răspunde pentru îndeplinirea condiţiilor de eligibilitate.</w:t>
      </w:r>
    </w:p>
    <w:p w14:paraId="2DDC0F1E"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 xml:space="preserve">Cheltuieli eligibile: </w:t>
      </w:r>
    </w:p>
    <w:p w14:paraId="6E3CCA76" w14:textId="77777777" w:rsidR="00F52F8A" w:rsidRPr="00F52F8A" w:rsidRDefault="00F52F8A" w:rsidP="00F52F8A">
      <w:pPr>
        <w:spacing w:after="0" w:line="240" w:lineRule="auto"/>
        <w:jc w:val="both"/>
        <w:rPr>
          <w:rFonts w:ascii="Times New Roman" w:eastAsia="Times New Roman" w:hAnsi="Times New Roman" w:cs="Times New Roman"/>
          <w:color w:val="000000"/>
          <w:sz w:val="24"/>
          <w:szCs w:val="24"/>
          <w:lang w:val="fr-CH"/>
        </w:rPr>
      </w:pPr>
      <w:r w:rsidRPr="00F52F8A">
        <w:rPr>
          <w:rFonts w:ascii="Times New Roman" w:eastAsia="Times New Roman" w:hAnsi="Times New Roman" w:cs="Times New Roman"/>
          <w:color w:val="000000"/>
          <w:sz w:val="24"/>
          <w:szCs w:val="24"/>
          <w:lang w:val="fr-CH"/>
        </w:rPr>
        <w:t xml:space="preserve">Următoarele categorii de cheltuieli sunt eligibile </w:t>
      </w:r>
      <w:r w:rsidRPr="00F52F8A">
        <w:rPr>
          <w:rFonts w:ascii="Times New Roman" w:eastAsia="Times New Roman" w:hAnsi="Times New Roman" w:cs="Times New Roman"/>
          <w:sz w:val="24"/>
          <w:szCs w:val="24"/>
          <w:lang w:val="ro-RO"/>
        </w:rPr>
        <w:t>(conform Cap.4 din HG 1447/2007)</w:t>
      </w:r>
      <w:r w:rsidRPr="00F52F8A">
        <w:rPr>
          <w:rFonts w:ascii="Times New Roman" w:eastAsia="Times New Roman" w:hAnsi="Times New Roman" w:cs="Times New Roman"/>
          <w:sz w:val="24"/>
          <w:szCs w:val="24"/>
          <w:lang w:val="it-IT"/>
        </w:rPr>
        <w:t>:</w:t>
      </w:r>
    </w:p>
    <w:p w14:paraId="2D300588" w14:textId="77777777" w:rsidR="00F52F8A" w:rsidRPr="00F52F8A" w:rsidRDefault="00F52F8A" w:rsidP="00F52F8A">
      <w:pPr>
        <w:spacing w:after="0" w:line="240" w:lineRule="auto"/>
        <w:jc w:val="both"/>
        <w:rPr>
          <w:rFonts w:ascii="Times New Roman" w:eastAsia="Times New Roman" w:hAnsi="Times New Roman" w:cs="Times New Roman"/>
          <w:b/>
          <w:color w:val="000000"/>
          <w:sz w:val="24"/>
          <w:szCs w:val="24"/>
          <w:lang w:val="fr-CH"/>
        </w:rPr>
      </w:pPr>
      <w:r w:rsidRPr="00F52F8A">
        <w:rPr>
          <w:rFonts w:ascii="Times New Roman" w:eastAsia="Times New Roman" w:hAnsi="Times New Roman" w:cs="Times New Roman"/>
          <w:b/>
          <w:color w:val="000000"/>
          <w:sz w:val="24"/>
          <w:szCs w:val="24"/>
          <w:lang w:val="fr-CH"/>
        </w:rPr>
        <w:t>Cheltuieli de transport și servicii de transport :</w:t>
      </w:r>
    </w:p>
    <w:p w14:paraId="26510534" w14:textId="77777777" w:rsidR="00F52F8A" w:rsidRPr="00F52F8A" w:rsidRDefault="00F52F8A" w:rsidP="00F52F8A">
      <w:pPr>
        <w:spacing w:after="0" w:line="240" w:lineRule="auto"/>
        <w:jc w:val="both"/>
        <w:rPr>
          <w:rFonts w:ascii="Times New Roman" w:eastAsia="Times New Roman" w:hAnsi="Times New Roman" w:cs="Times New Roman"/>
          <w:color w:val="000000"/>
          <w:sz w:val="24"/>
          <w:szCs w:val="24"/>
          <w:lang w:val="fr-CH"/>
        </w:rPr>
      </w:pPr>
      <w:r w:rsidRPr="00F52F8A">
        <w:rPr>
          <w:rFonts w:ascii="Times New Roman" w:eastAsia="Times New Roman" w:hAnsi="Times New Roman" w:cs="Times New Roman"/>
          <w:color w:val="000000"/>
          <w:sz w:val="24"/>
          <w:szCs w:val="24"/>
          <w:lang w:val="fr-CH"/>
        </w:rPr>
        <w:t>Această categorie cuprinde cheltuielile privind biletele şi abonamentele de transport, bonuri de benzină, cheltuielile privind transportul persoanelor, echipamentelor şi materialelor.</w:t>
      </w:r>
    </w:p>
    <w:p w14:paraId="0D416AB8" w14:textId="77777777" w:rsidR="00F52F8A" w:rsidRPr="00F52F8A" w:rsidRDefault="00F52F8A" w:rsidP="00F52F8A">
      <w:pPr>
        <w:spacing w:after="0" w:line="240" w:lineRule="auto"/>
        <w:jc w:val="both"/>
        <w:rPr>
          <w:rFonts w:ascii="Times New Roman" w:eastAsia="Times New Roman" w:hAnsi="Times New Roman" w:cs="Times New Roman"/>
          <w:color w:val="000000"/>
          <w:sz w:val="24"/>
          <w:szCs w:val="24"/>
          <w:lang w:val="fr-CH"/>
        </w:rPr>
      </w:pPr>
      <w:r w:rsidRPr="00F52F8A">
        <w:rPr>
          <w:rFonts w:ascii="Times New Roman" w:eastAsia="Times New Roman" w:hAnsi="Times New Roman" w:cs="Times New Roman"/>
          <w:color w:val="000000"/>
          <w:sz w:val="24"/>
          <w:szCs w:val="24"/>
          <w:lang w:val="fr-CH"/>
        </w:rPr>
        <w:t>Transportul se va realiza pe cât posibil cu cele mai ieftine mijloace de transport existente, la clasa a II-a.</w:t>
      </w:r>
    </w:p>
    <w:p w14:paraId="21A7CB9E" w14:textId="77777777" w:rsidR="00F52F8A" w:rsidRPr="00F52F8A" w:rsidRDefault="00F52F8A" w:rsidP="00F52F8A">
      <w:pPr>
        <w:spacing w:after="0" w:line="240" w:lineRule="auto"/>
        <w:jc w:val="both"/>
        <w:rPr>
          <w:rFonts w:ascii="Times New Roman" w:eastAsia="Times New Roman" w:hAnsi="Times New Roman" w:cs="Times New Roman"/>
          <w:color w:val="000000"/>
          <w:sz w:val="24"/>
          <w:szCs w:val="24"/>
          <w:lang w:val="fr-CH"/>
        </w:rPr>
      </w:pPr>
      <w:r w:rsidRPr="00F52F8A">
        <w:rPr>
          <w:rFonts w:ascii="Times New Roman" w:eastAsia="Times New Roman" w:hAnsi="Times New Roman" w:cs="Times New Roman"/>
          <w:color w:val="000000"/>
          <w:sz w:val="24"/>
          <w:szCs w:val="24"/>
          <w:lang w:val="fr-CH"/>
        </w:rPr>
        <w:t>În cazul efectuării transportului cu autoturism proprietate personală se pot deconta 7,5 l combustibil la  100 de km parcur</w:t>
      </w:r>
      <w:r w:rsidRPr="00F52F8A">
        <w:rPr>
          <w:rFonts w:ascii="Times New Roman" w:eastAsia="Times New Roman" w:hAnsi="Times New Roman" w:cs="Times New Roman"/>
          <w:color w:val="000000"/>
          <w:sz w:val="24"/>
          <w:szCs w:val="24"/>
          <w:lang w:val="ro-RO"/>
        </w:rPr>
        <w:t>şi pe distanţa cea mai scurtă</w:t>
      </w:r>
      <w:r w:rsidRPr="00F52F8A">
        <w:rPr>
          <w:rFonts w:ascii="Times New Roman" w:eastAsia="Times New Roman" w:hAnsi="Times New Roman" w:cs="Times New Roman"/>
          <w:color w:val="000000"/>
          <w:sz w:val="24"/>
          <w:szCs w:val="24"/>
          <w:lang w:val="fr-CH"/>
        </w:rPr>
        <w:t>.</w:t>
      </w:r>
    </w:p>
    <w:p w14:paraId="3D3B3DC5" w14:textId="77777777" w:rsidR="00F52F8A" w:rsidRPr="00F52F8A" w:rsidRDefault="00F52F8A" w:rsidP="00F52F8A">
      <w:pPr>
        <w:spacing w:after="0" w:line="240" w:lineRule="auto"/>
        <w:jc w:val="both"/>
        <w:rPr>
          <w:rFonts w:ascii="Times New Roman" w:eastAsia="Times New Roman" w:hAnsi="Times New Roman" w:cs="Times New Roman"/>
          <w:b/>
          <w:color w:val="000000"/>
          <w:sz w:val="24"/>
          <w:szCs w:val="24"/>
          <w:lang w:val="fr-CH"/>
        </w:rPr>
      </w:pPr>
      <w:r w:rsidRPr="00F52F8A">
        <w:rPr>
          <w:rFonts w:ascii="Times New Roman" w:eastAsia="Times New Roman" w:hAnsi="Times New Roman" w:cs="Times New Roman"/>
          <w:b/>
          <w:color w:val="000000"/>
          <w:sz w:val="24"/>
          <w:szCs w:val="24"/>
          <w:lang w:val="fr-CH"/>
        </w:rPr>
        <w:t xml:space="preserve">Cheltuieli privind cazarea: </w:t>
      </w:r>
    </w:p>
    <w:p w14:paraId="24BD9273" w14:textId="77777777" w:rsidR="00F52F8A" w:rsidRPr="00F52F8A" w:rsidRDefault="00F52F8A" w:rsidP="00F52F8A">
      <w:pPr>
        <w:spacing w:after="0" w:line="240" w:lineRule="auto"/>
        <w:jc w:val="both"/>
        <w:rPr>
          <w:rFonts w:ascii="Times New Roman" w:eastAsia="Times New Roman" w:hAnsi="Times New Roman" w:cs="Times New Roman"/>
          <w:color w:val="000000"/>
          <w:sz w:val="24"/>
          <w:szCs w:val="24"/>
          <w:lang w:val="fr-CH"/>
        </w:rPr>
      </w:pPr>
      <w:r w:rsidRPr="00F52F8A">
        <w:rPr>
          <w:rFonts w:ascii="Times New Roman" w:eastAsia="Times New Roman" w:hAnsi="Times New Roman" w:cs="Times New Roman"/>
          <w:color w:val="000000"/>
          <w:sz w:val="24"/>
          <w:szCs w:val="24"/>
          <w:lang w:val="fr-CH"/>
        </w:rPr>
        <w:t>Cheltuielile de cazare se pot efectua pe cât posibil pentru servicii de cazare în regim de 2 stele.</w:t>
      </w:r>
    </w:p>
    <w:p w14:paraId="17A7FE20" w14:textId="77777777" w:rsidR="00F52F8A" w:rsidRPr="00F52F8A" w:rsidRDefault="00F52F8A" w:rsidP="00F52F8A">
      <w:pPr>
        <w:spacing w:after="0" w:line="240" w:lineRule="auto"/>
        <w:jc w:val="both"/>
        <w:rPr>
          <w:rFonts w:ascii="Times New Roman" w:hAnsi="Times New Roman" w:cs="Times New Roman"/>
          <w:b/>
          <w:color w:val="000000"/>
          <w:sz w:val="24"/>
          <w:szCs w:val="24"/>
          <w:lang w:val="fr-CH"/>
        </w:rPr>
      </w:pPr>
      <w:r w:rsidRPr="00F52F8A">
        <w:rPr>
          <w:rFonts w:ascii="Times New Roman" w:hAnsi="Times New Roman" w:cs="Times New Roman"/>
          <w:b/>
          <w:color w:val="000000"/>
          <w:sz w:val="24"/>
          <w:szCs w:val="24"/>
          <w:lang w:val="fr-CH"/>
        </w:rPr>
        <w:t xml:space="preserve">Cheltuieli privind </w:t>
      </w:r>
      <w:r w:rsidRPr="00F52F8A">
        <w:rPr>
          <w:rFonts w:ascii="Times New Roman" w:hAnsi="Times New Roman" w:cs="Times New Roman"/>
          <w:b/>
          <w:color w:val="000000"/>
          <w:sz w:val="24"/>
          <w:szCs w:val="24"/>
          <w:lang w:val="ro-RO"/>
        </w:rPr>
        <w:t>masa</w:t>
      </w:r>
      <w:r w:rsidRPr="00F52F8A">
        <w:rPr>
          <w:rFonts w:ascii="Times New Roman" w:hAnsi="Times New Roman" w:cs="Times New Roman"/>
          <w:b/>
          <w:color w:val="000000"/>
          <w:sz w:val="24"/>
          <w:szCs w:val="24"/>
          <w:lang w:val="fr-CH"/>
        </w:rPr>
        <w:t xml:space="preserve">: </w:t>
      </w:r>
    </w:p>
    <w:p w14:paraId="22CCDBE2" w14:textId="77777777" w:rsidR="00F52F8A" w:rsidRPr="00D4614C" w:rsidRDefault="00F52F8A" w:rsidP="00F52F8A">
      <w:pPr>
        <w:spacing w:after="0" w:line="240" w:lineRule="auto"/>
        <w:jc w:val="both"/>
        <w:rPr>
          <w:rFonts w:ascii="Times New Roman" w:hAnsi="Times New Roman" w:cs="Times New Roman"/>
          <w:sz w:val="24"/>
          <w:szCs w:val="24"/>
          <w:lang w:val="fr-CH"/>
        </w:rPr>
      </w:pPr>
      <w:proofErr w:type="spellStart"/>
      <w:r w:rsidRPr="00D4614C">
        <w:rPr>
          <w:rFonts w:ascii="Times New Roman" w:hAnsi="Times New Roman" w:cs="Times New Roman"/>
          <w:sz w:val="24"/>
          <w:szCs w:val="24"/>
          <w:lang w:val="fr-CH"/>
        </w:rPr>
        <w:t>Cheltuielile</w:t>
      </w:r>
      <w:proofErr w:type="spellEnd"/>
      <w:r w:rsidRPr="00D4614C">
        <w:rPr>
          <w:rFonts w:ascii="Times New Roman" w:hAnsi="Times New Roman" w:cs="Times New Roman"/>
          <w:sz w:val="24"/>
          <w:szCs w:val="24"/>
          <w:lang w:val="fr-CH"/>
        </w:rPr>
        <w:t xml:space="preserve"> </w:t>
      </w:r>
      <w:proofErr w:type="spellStart"/>
      <w:r w:rsidRPr="00D4614C">
        <w:rPr>
          <w:rFonts w:ascii="Times New Roman" w:hAnsi="Times New Roman" w:cs="Times New Roman"/>
          <w:sz w:val="24"/>
          <w:szCs w:val="24"/>
          <w:lang w:val="fr-CH"/>
        </w:rPr>
        <w:t>zilnice</w:t>
      </w:r>
      <w:proofErr w:type="spellEnd"/>
      <w:r w:rsidRPr="00D4614C">
        <w:rPr>
          <w:rFonts w:ascii="Times New Roman" w:hAnsi="Times New Roman" w:cs="Times New Roman"/>
          <w:sz w:val="24"/>
          <w:szCs w:val="24"/>
          <w:lang w:val="fr-CH"/>
        </w:rPr>
        <w:t xml:space="preserve"> de </w:t>
      </w:r>
      <w:proofErr w:type="spellStart"/>
      <w:r w:rsidRPr="00D4614C">
        <w:rPr>
          <w:rFonts w:ascii="Times New Roman" w:hAnsi="Times New Roman" w:cs="Times New Roman"/>
          <w:sz w:val="24"/>
          <w:szCs w:val="24"/>
          <w:lang w:val="fr-CH"/>
        </w:rPr>
        <w:t>masă</w:t>
      </w:r>
      <w:proofErr w:type="spellEnd"/>
      <w:r w:rsidRPr="00D4614C">
        <w:rPr>
          <w:rFonts w:ascii="Times New Roman" w:hAnsi="Times New Roman" w:cs="Times New Roman"/>
          <w:sz w:val="24"/>
          <w:szCs w:val="24"/>
          <w:lang w:val="fr-CH"/>
        </w:rPr>
        <w:t xml:space="preserve"> </w:t>
      </w:r>
      <w:proofErr w:type="spellStart"/>
      <w:r w:rsidRPr="00D4614C">
        <w:rPr>
          <w:rFonts w:ascii="Times New Roman" w:hAnsi="Times New Roman" w:cs="Times New Roman"/>
          <w:sz w:val="24"/>
          <w:szCs w:val="24"/>
          <w:lang w:val="fr-CH"/>
        </w:rPr>
        <w:t>pentru</w:t>
      </w:r>
      <w:proofErr w:type="spellEnd"/>
      <w:r w:rsidRPr="00D4614C">
        <w:rPr>
          <w:rFonts w:ascii="Times New Roman" w:hAnsi="Times New Roman" w:cs="Times New Roman"/>
          <w:sz w:val="24"/>
          <w:szCs w:val="24"/>
          <w:lang w:val="fr-CH"/>
        </w:rPr>
        <w:t xml:space="preserve"> </w:t>
      </w:r>
      <w:proofErr w:type="spellStart"/>
      <w:r w:rsidRPr="00D4614C">
        <w:rPr>
          <w:rFonts w:ascii="Times New Roman" w:hAnsi="Times New Roman" w:cs="Times New Roman"/>
          <w:sz w:val="24"/>
          <w:szCs w:val="24"/>
          <w:lang w:val="fr-CH"/>
        </w:rPr>
        <w:t>acţiunile</w:t>
      </w:r>
      <w:proofErr w:type="spellEnd"/>
      <w:r w:rsidRPr="00D4614C">
        <w:rPr>
          <w:rFonts w:ascii="Times New Roman" w:hAnsi="Times New Roman" w:cs="Times New Roman"/>
          <w:sz w:val="24"/>
          <w:szCs w:val="24"/>
          <w:lang w:val="fr-CH"/>
        </w:rPr>
        <w:t xml:space="preserve"> sportive </w:t>
      </w:r>
      <w:proofErr w:type="spellStart"/>
      <w:r w:rsidRPr="00D4614C">
        <w:rPr>
          <w:rFonts w:ascii="Times New Roman" w:hAnsi="Times New Roman" w:cs="Times New Roman"/>
          <w:sz w:val="24"/>
          <w:szCs w:val="24"/>
          <w:lang w:val="fr-CH"/>
        </w:rPr>
        <w:t>organizate</w:t>
      </w:r>
      <w:proofErr w:type="spellEnd"/>
      <w:r w:rsidRPr="00D4614C">
        <w:rPr>
          <w:rFonts w:ascii="Times New Roman" w:hAnsi="Times New Roman" w:cs="Times New Roman"/>
          <w:sz w:val="24"/>
          <w:szCs w:val="24"/>
          <w:lang w:val="fr-CH"/>
        </w:rPr>
        <w:t xml:space="preserve"> </w:t>
      </w:r>
      <w:proofErr w:type="spellStart"/>
      <w:r w:rsidRPr="00D4614C">
        <w:rPr>
          <w:rFonts w:ascii="Times New Roman" w:hAnsi="Times New Roman" w:cs="Times New Roman"/>
          <w:sz w:val="24"/>
          <w:szCs w:val="24"/>
          <w:lang w:val="fr-CH"/>
        </w:rPr>
        <w:t>în</w:t>
      </w:r>
      <w:proofErr w:type="spellEnd"/>
      <w:r w:rsidRPr="00D4614C">
        <w:rPr>
          <w:rFonts w:ascii="Times New Roman" w:hAnsi="Times New Roman" w:cs="Times New Roman"/>
          <w:sz w:val="24"/>
          <w:szCs w:val="24"/>
          <w:lang w:val="fr-CH"/>
        </w:rPr>
        <w:t xml:space="preserve"> </w:t>
      </w:r>
      <w:proofErr w:type="spellStart"/>
      <w:r w:rsidRPr="00D4614C">
        <w:rPr>
          <w:rFonts w:ascii="Times New Roman" w:hAnsi="Times New Roman" w:cs="Times New Roman"/>
          <w:sz w:val="24"/>
          <w:szCs w:val="24"/>
          <w:lang w:val="fr-CH"/>
        </w:rPr>
        <w:t>ţară</w:t>
      </w:r>
      <w:proofErr w:type="spellEnd"/>
      <w:r w:rsidRPr="00D4614C">
        <w:rPr>
          <w:rFonts w:ascii="Times New Roman" w:hAnsi="Times New Roman" w:cs="Times New Roman"/>
          <w:sz w:val="24"/>
          <w:szCs w:val="24"/>
          <w:lang w:val="fr-CH"/>
        </w:rPr>
        <w:t xml:space="preserve"> se </w:t>
      </w:r>
      <w:proofErr w:type="spellStart"/>
      <w:r w:rsidRPr="00D4614C">
        <w:rPr>
          <w:rFonts w:ascii="Times New Roman" w:hAnsi="Times New Roman" w:cs="Times New Roman"/>
          <w:sz w:val="24"/>
          <w:szCs w:val="24"/>
          <w:lang w:val="fr-CH"/>
        </w:rPr>
        <w:t>diferenţiază</w:t>
      </w:r>
      <w:proofErr w:type="spellEnd"/>
      <w:r w:rsidRPr="00D4614C">
        <w:rPr>
          <w:rFonts w:ascii="Times New Roman" w:hAnsi="Times New Roman" w:cs="Times New Roman"/>
          <w:sz w:val="24"/>
          <w:szCs w:val="24"/>
          <w:lang w:val="fr-CH"/>
        </w:rPr>
        <w:t xml:space="preserve"> </w:t>
      </w:r>
      <w:proofErr w:type="spellStart"/>
      <w:r w:rsidRPr="00D4614C">
        <w:rPr>
          <w:rFonts w:ascii="Times New Roman" w:hAnsi="Times New Roman" w:cs="Times New Roman"/>
          <w:sz w:val="24"/>
          <w:szCs w:val="24"/>
          <w:lang w:val="fr-CH"/>
        </w:rPr>
        <w:t>pe</w:t>
      </w:r>
      <w:proofErr w:type="spellEnd"/>
      <w:r w:rsidRPr="00D4614C">
        <w:rPr>
          <w:rFonts w:ascii="Times New Roman" w:hAnsi="Times New Roman" w:cs="Times New Roman"/>
          <w:sz w:val="24"/>
          <w:szCs w:val="24"/>
          <w:lang w:val="fr-CH"/>
        </w:rPr>
        <w:t xml:space="preserve"> </w:t>
      </w:r>
      <w:proofErr w:type="spellStart"/>
      <w:r w:rsidRPr="00D4614C">
        <w:rPr>
          <w:rFonts w:ascii="Times New Roman" w:hAnsi="Times New Roman" w:cs="Times New Roman"/>
          <w:sz w:val="24"/>
          <w:szCs w:val="24"/>
          <w:lang w:val="fr-CH"/>
        </w:rPr>
        <w:t>categorii</w:t>
      </w:r>
      <w:proofErr w:type="spellEnd"/>
      <w:r w:rsidRPr="00D4614C">
        <w:rPr>
          <w:rFonts w:ascii="Times New Roman" w:hAnsi="Times New Roman" w:cs="Times New Roman"/>
          <w:sz w:val="24"/>
          <w:szCs w:val="24"/>
          <w:lang w:val="fr-CH"/>
        </w:rPr>
        <w:t xml:space="preserve"> de </w:t>
      </w:r>
      <w:proofErr w:type="spellStart"/>
      <w:r w:rsidRPr="00D4614C">
        <w:rPr>
          <w:rFonts w:ascii="Times New Roman" w:hAnsi="Times New Roman" w:cs="Times New Roman"/>
          <w:sz w:val="24"/>
          <w:szCs w:val="24"/>
          <w:lang w:val="fr-CH"/>
        </w:rPr>
        <w:t>acţiuni</w:t>
      </w:r>
      <w:proofErr w:type="spellEnd"/>
      <w:r w:rsidRPr="00D4614C">
        <w:rPr>
          <w:rFonts w:ascii="Times New Roman" w:hAnsi="Times New Roman" w:cs="Times New Roman"/>
          <w:sz w:val="24"/>
          <w:szCs w:val="24"/>
          <w:lang w:val="fr-CH"/>
        </w:rPr>
        <w:t xml:space="preserve">, </w:t>
      </w:r>
      <w:proofErr w:type="spellStart"/>
      <w:r w:rsidRPr="00D4614C">
        <w:rPr>
          <w:rFonts w:ascii="Times New Roman" w:hAnsi="Times New Roman" w:cs="Times New Roman"/>
          <w:sz w:val="24"/>
          <w:szCs w:val="24"/>
          <w:lang w:val="fr-CH"/>
        </w:rPr>
        <w:t>după</w:t>
      </w:r>
      <w:proofErr w:type="spellEnd"/>
      <w:r w:rsidRPr="00D4614C">
        <w:rPr>
          <w:rFonts w:ascii="Times New Roman" w:hAnsi="Times New Roman" w:cs="Times New Roman"/>
          <w:sz w:val="24"/>
          <w:szCs w:val="24"/>
          <w:lang w:val="fr-CH"/>
        </w:rPr>
        <w:t xml:space="preserve"> cum </w:t>
      </w:r>
      <w:proofErr w:type="spellStart"/>
      <w:r w:rsidRPr="00D4614C">
        <w:rPr>
          <w:rFonts w:ascii="Times New Roman" w:hAnsi="Times New Roman" w:cs="Times New Roman"/>
          <w:sz w:val="24"/>
          <w:szCs w:val="24"/>
          <w:lang w:val="fr-CH"/>
        </w:rPr>
        <w:t>urmează</w:t>
      </w:r>
      <w:proofErr w:type="spellEnd"/>
      <w:r w:rsidRPr="00F52F8A">
        <w:rPr>
          <w:rFonts w:ascii="Times New Roman" w:hAnsi="Times New Roman" w:cs="Times New Roman"/>
          <w:sz w:val="24"/>
          <w:szCs w:val="24"/>
          <w:lang w:val="ro-RO"/>
        </w:rPr>
        <w:t xml:space="preserve"> (conform art. 13 din HG 1447/2007</w:t>
      </w:r>
      <w:proofErr w:type="gramStart"/>
      <w:r w:rsidRPr="00F52F8A">
        <w:rPr>
          <w:rFonts w:ascii="Times New Roman" w:hAnsi="Times New Roman" w:cs="Times New Roman"/>
          <w:sz w:val="24"/>
          <w:szCs w:val="24"/>
          <w:lang w:val="ro-RO"/>
        </w:rPr>
        <w:t>)</w:t>
      </w:r>
      <w:r w:rsidRPr="00D4614C">
        <w:rPr>
          <w:rFonts w:ascii="Times New Roman" w:hAnsi="Times New Roman" w:cs="Times New Roman"/>
          <w:sz w:val="24"/>
          <w:szCs w:val="24"/>
          <w:lang w:val="fr-CH"/>
        </w:rPr>
        <w:t>:</w:t>
      </w:r>
      <w:proofErr w:type="gramEnd"/>
    </w:p>
    <w:p w14:paraId="281C20CE" w14:textId="77777777" w:rsidR="00F52F8A" w:rsidRPr="00D4614C" w:rsidRDefault="00F52F8A" w:rsidP="00F52F8A">
      <w:pPr>
        <w:spacing w:after="0" w:line="240" w:lineRule="auto"/>
        <w:jc w:val="both"/>
        <w:rPr>
          <w:rFonts w:ascii="Times New Roman" w:hAnsi="Times New Roman" w:cs="Times New Roman"/>
          <w:sz w:val="24"/>
          <w:szCs w:val="24"/>
          <w:lang w:val="fr-CH"/>
        </w:rPr>
      </w:pPr>
    </w:p>
    <w:p w14:paraId="5A233F0C" w14:textId="77777777" w:rsidR="00F52F8A" w:rsidRPr="00F52F8A" w:rsidRDefault="00F52F8A" w:rsidP="00F52F8A">
      <w:pPr>
        <w:spacing w:after="0" w:line="240" w:lineRule="auto"/>
        <w:rPr>
          <w:rFonts w:ascii="Times New Roman" w:eastAsia="Times New Roman" w:hAnsi="Times New Roman" w:cs="Times New Roman"/>
          <w:sz w:val="24"/>
          <w:szCs w:val="24"/>
          <w:lang w:val="ro-RO" w:eastAsia="ro-RO"/>
        </w:rPr>
      </w:pPr>
    </w:p>
    <w:p w14:paraId="1536A2C0" w14:textId="77777777" w:rsidR="00F52F8A" w:rsidRPr="00F52F8A" w:rsidRDefault="00F52F8A" w:rsidP="00F52F8A">
      <w:pPr>
        <w:spacing w:after="0" w:line="240" w:lineRule="auto"/>
        <w:jc w:val="both"/>
        <w:rPr>
          <w:rFonts w:ascii="Times New Roman" w:hAnsi="Times New Roman" w:cs="Times New Roman"/>
          <w:sz w:val="24"/>
          <w:szCs w:val="24"/>
          <w:lang w:val="ro-RO"/>
        </w:rPr>
      </w:pPr>
    </w:p>
    <w:tbl>
      <w:tblPr>
        <w:tblpPr w:leftFromText="180" w:rightFromText="180" w:vertAnchor="text" w:horzAnchor="page" w:tblpX="1742" w:tblpY="23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
        <w:gridCol w:w="5292"/>
        <w:gridCol w:w="2801"/>
      </w:tblGrid>
      <w:tr w:rsidR="00F52F8A" w:rsidRPr="00D4614C" w14:paraId="0E086B91" w14:textId="77777777" w:rsidTr="006B7591">
        <w:trPr>
          <w:trHeight w:val="388"/>
        </w:trPr>
        <w:tc>
          <w:tcPr>
            <w:tcW w:w="768" w:type="dxa"/>
            <w:tcBorders>
              <w:top w:val="single" w:sz="4" w:space="0" w:color="auto"/>
              <w:left w:val="single" w:sz="4" w:space="0" w:color="auto"/>
              <w:bottom w:val="single" w:sz="4" w:space="0" w:color="auto"/>
              <w:right w:val="single" w:sz="4" w:space="0" w:color="auto"/>
            </w:tcBorders>
            <w:hideMark/>
          </w:tcPr>
          <w:p w14:paraId="6C0E6F19" w14:textId="77777777" w:rsidR="00F52F8A" w:rsidRPr="00F52F8A" w:rsidRDefault="00F52F8A" w:rsidP="00F52F8A">
            <w:pPr>
              <w:spacing w:after="0" w:line="240" w:lineRule="auto"/>
              <w:rPr>
                <w:rFonts w:ascii="Times New Roman" w:hAnsi="Times New Roman" w:cs="Times New Roman"/>
                <w:color w:val="000000"/>
                <w:sz w:val="24"/>
                <w:szCs w:val="24"/>
                <w:lang w:val="en-AU"/>
              </w:rPr>
            </w:pPr>
            <w:r w:rsidRPr="00F52F8A">
              <w:rPr>
                <w:rFonts w:ascii="Times New Roman" w:hAnsi="Times New Roman" w:cs="Times New Roman"/>
                <w:color w:val="000000"/>
                <w:sz w:val="24"/>
                <w:szCs w:val="24"/>
              </w:rPr>
              <w:t xml:space="preserve">Nr. </w:t>
            </w:r>
            <w:proofErr w:type="spellStart"/>
            <w:r w:rsidRPr="00F52F8A">
              <w:rPr>
                <w:rFonts w:ascii="Times New Roman" w:hAnsi="Times New Roman" w:cs="Times New Roman"/>
                <w:color w:val="000000"/>
                <w:sz w:val="24"/>
                <w:szCs w:val="24"/>
              </w:rPr>
              <w:t>crt</w:t>
            </w:r>
            <w:proofErr w:type="spellEnd"/>
            <w:r w:rsidRPr="00F52F8A">
              <w:rPr>
                <w:rFonts w:ascii="Times New Roman" w:hAnsi="Times New Roman" w:cs="Times New Roman"/>
                <w:color w:val="000000"/>
                <w:sz w:val="24"/>
                <w:szCs w:val="24"/>
              </w:rPr>
              <w:t xml:space="preserve">. </w:t>
            </w:r>
          </w:p>
        </w:tc>
        <w:tc>
          <w:tcPr>
            <w:tcW w:w="5292" w:type="dxa"/>
            <w:tcBorders>
              <w:top w:val="single" w:sz="4" w:space="0" w:color="auto"/>
              <w:left w:val="single" w:sz="4" w:space="0" w:color="auto"/>
              <w:bottom w:val="single" w:sz="4" w:space="0" w:color="auto"/>
              <w:right w:val="single" w:sz="4" w:space="0" w:color="auto"/>
            </w:tcBorders>
            <w:hideMark/>
          </w:tcPr>
          <w:p w14:paraId="00C8F9A3" w14:textId="77777777" w:rsidR="00F52F8A" w:rsidRPr="00F52F8A" w:rsidRDefault="00F52F8A" w:rsidP="00F52F8A">
            <w:pPr>
              <w:spacing w:after="0" w:line="240" w:lineRule="auto"/>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Acţiune</w:t>
            </w:r>
            <w:proofErr w:type="spellEnd"/>
            <w:r w:rsidRPr="00F52F8A">
              <w:rPr>
                <w:rFonts w:ascii="Times New Roman" w:hAnsi="Times New Roman" w:cs="Times New Roman"/>
                <w:color w:val="000000"/>
                <w:sz w:val="24"/>
                <w:szCs w:val="24"/>
              </w:rPr>
              <w:t xml:space="preserve"> </w:t>
            </w:r>
          </w:p>
        </w:tc>
        <w:tc>
          <w:tcPr>
            <w:tcW w:w="2801" w:type="dxa"/>
            <w:tcBorders>
              <w:top w:val="single" w:sz="4" w:space="0" w:color="auto"/>
              <w:left w:val="single" w:sz="4" w:space="0" w:color="auto"/>
              <w:bottom w:val="single" w:sz="4" w:space="0" w:color="auto"/>
              <w:right w:val="single" w:sz="4" w:space="0" w:color="auto"/>
            </w:tcBorders>
            <w:hideMark/>
          </w:tcPr>
          <w:p w14:paraId="391D96E4" w14:textId="77777777" w:rsidR="00F52F8A" w:rsidRPr="00D4614C" w:rsidRDefault="00F52F8A" w:rsidP="00F52F8A">
            <w:pPr>
              <w:spacing w:after="0" w:line="240" w:lineRule="auto"/>
              <w:rPr>
                <w:rFonts w:ascii="Times New Roman" w:hAnsi="Times New Roman" w:cs="Times New Roman"/>
                <w:color w:val="000000"/>
                <w:sz w:val="24"/>
                <w:szCs w:val="24"/>
                <w:lang w:val="it-IT"/>
              </w:rPr>
            </w:pPr>
            <w:r w:rsidRPr="00D4614C">
              <w:rPr>
                <w:rFonts w:ascii="Times New Roman" w:hAnsi="Times New Roman" w:cs="Times New Roman"/>
                <w:color w:val="000000"/>
                <w:sz w:val="24"/>
                <w:szCs w:val="24"/>
                <w:lang w:val="it-IT"/>
              </w:rPr>
              <w:t xml:space="preserve">Limită max. pe persoană </w:t>
            </w:r>
          </w:p>
          <w:p w14:paraId="3F3276E8" w14:textId="77777777" w:rsidR="00F52F8A" w:rsidRPr="00D4614C" w:rsidRDefault="00F52F8A" w:rsidP="00F52F8A">
            <w:pPr>
              <w:spacing w:after="0" w:line="240" w:lineRule="auto"/>
              <w:rPr>
                <w:rFonts w:ascii="Times New Roman" w:hAnsi="Times New Roman" w:cs="Times New Roman"/>
                <w:color w:val="000000"/>
                <w:sz w:val="24"/>
                <w:szCs w:val="24"/>
                <w:lang w:val="it-IT"/>
              </w:rPr>
            </w:pPr>
            <w:r w:rsidRPr="00F52F8A">
              <w:rPr>
                <w:rFonts w:ascii="Times New Roman" w:hAnsi="Times New Roman" w:cs="Times New Roman"/>
                <w:color w:val="000000"/>
                <w:sz w:val="24"/>
                <w:szCs w:val="24"/>
                <w:lang w:val="ro-RO"/>
              </w:rPr>
              <w:t>l</w:t>
            </w:r>
            <w:r w:rsidRPr="00D4614C">
              <w:rPr>
                <w:rFonts w:ascii="Times New Roman" w:hAnsi="Times New Roman" w:cs="Times New Roman"/>
                <w:color w:val="000000"/>
                <w:sz w:val="24"/>
                <w:szCs w:val="24"/>
                <w:lang w:val="it-IT"/>
              </w:rPr>
              <w:t xml:space="preserve">ei/zi </w:t>
            </w:r>
          </w:p>
        </w:tc>
      </w:tr>
      <w:tr w:rsidR="00F52F8A" w:rsidRPr="00F52F8A" w14:paraId="29C51F3F" w14:textId="77777777" w:rsidTr="006B7591">
        <w:trPr>
          <w:trHeight w:val="664"/>
        </w:trPr>
        <w:tc>
          <w:tcPr>
            <w:tcW w:w="768" w:type="dxa"/>
            <w:tcBorders>
              <w:top w:val="single" w:sz="4" w:space="0" w:color="auto"/>
              <w:left w:val="single" w:sz="4" w:space="0" w:color="auto"/>
              <w:bottom w:val="single" w:sz="4" w:space="0" w:color="auto"/>
              <w:right w:val="single" w:sz="4" w:space="0" w:color="auto"/>
            </w:tcBorders>
            <w:hideMark/>
          </w:tcPr>
          <w:p w14:paraId="74133F83" w14:textId="77777777" w:rsidR="00F52F8A" w:rsidRPr="00F52F8A" w:rsidRDefault="00F52F8A" w:rsidP="00F52F8A">
            <w:pPr>
              <w:spacing w:after="0" w:line="240" w:lineRule="auto"/>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1. </w:t>
            </w:r>
          </w:p>
        </w:tc>
        <w:tc>
          <w:tcPr>
            <w:tcW w:w="5292" w:type="dxa"/>
            <w:tcBorders>
              <w:top w:val="single" w:sz="4" w:space="0" w:color="auto"/>
              <w:left w:val="single" w:sz="4" w:space="0" w:color="auto"/>
              <w:bottom w:val="single" w:sz="4" w:space="0" w:color="auto"/>
              <w:right w:val="single" w:sz="4" w:space="0" w:color="auto"/>
            </w:tcBorders>
            <w:hideMark/>
          </w:tcPr>
          <w:p w14:paraId="21787A61" w14:textId="77777777" w:rsidR="00F52F8A" w:rsidRPr="00F52F8A" w:rsidRDefault="00F52F8A" w:rsidP="00F52F8A">
            <w:pPr>
              <w:spacing w:after="0" w:line="240" w:lineRule="auto"/>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Competiţii</w:t>
            </w:r>
            <w:proofErr w:type="spellEnd"/>
            <w:r w:rsidRPr="00F52F8A">
              <w:rPr>
                <w:rFonts w:ascii="Times New Roman" w:hAnsi="Times New Roman" w:cs="Times New Roman"/>
                <w:color w:val="000000"/>
                <w:sz w:val="24"/>
                <w:szCs w:val="24"/>
              </w:rPr>
              <w:t xml:space="preserve"> sportive interne: </w:t>
            </w:r>
          </w:p>
          <w:p w14:paraId="25FBA365" w14:textId="77777777" w:rsidR="00F52F8A" w:rsidRPr="00F52F8A" w:rsidRDefault="00F52F8A" w:rsidP="00F52F8A">
            <w:pPr>
              <w:spacing w:after="0" w:line="240" w:lineRule="auto"/>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nivel</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comunal</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orăşenesc</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sau</w:t>
            </w:r>
            <w:proofErr w:type="spellEnd"/>
            <w:r w:rsidRPr="00F52F8A">
              <w:rPr>
                <w:rFonts w:ascii="Times New Roman" w:hAnsi="Times New Roman" w:cs="Times New Roman"/>
                <w:color w:val="000000"/>
                <w:sz w:val="24"/>
                <w:szCs w:val="24"/>
              </w:rPr>
              <w:t xml:space="preserve"> municipal </w:t>
            </w:r>
          </w:p>
          <w:p w14:paraId="41B83075" w14:textId="77777777" w:rsidR="00F52F8A" w:rsidRPr="00F52F8A" w:rsidRDefault="00F52F8A" w:rsidP="00F52F8A">
            <w:pPr>
              <w:spacing w:after="0" w:line="240" w:lineRule="auto"/>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nivel</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judeţean</w:t>
            </w:r>
            <w:proofErr w:type="spellEnd"/>
            <w:r w:rsidRPr="00F52F8A">
              <w:rPr>
                <w:rFonts w:ascii="Times New Roman" w:hAnsi="Times New Roman" w:cs="Times New Roman"/>
                <w:color w:val="000000"/>
                <w:sz w:val="24"/>
                <w:szCs w:val="24"/>
              </w:rPr>
              <w:t xml:space="preserve"> </w:t>
            </w:r>
          </w:p>
          <w:p w14:paraId="5227DF61" w14:textId="77777777" w:rsidR="00F52F8A" w:rsidRPr="00F52F8A" w:rsidRDefault="00F52F8A" w:rsidP="00F52F8A">
            <w:pPr>
              <w:spacing w:after="0" w:line="240" w:lineRule="auto"/>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nivel</w:t>
            </w:r>
            <w:proofErr w:type="spellEnd"/>
            <w:r w:rsidRPr="00F52F8A">
              <w:rPr>
                <w:rFonts w:ascii="Times New Roman" w:hAnsi="Times New Roman" w:cs="Times New Roman"/>
                <w:color w:val="000000"/>
                <w:sz w:val="24"/>
                <w:szCs w:val="24"/>
              </w:rPr>
              <w:t xml:space="preserve"> zonal </w:t>
            </w:r>
            <w:proofErr w:type="spellStart"/>
            <w:r w:rsidRPr="00F52F8A">
              <w:rPr>
                <w:rFonts w:ascii="Times New Roman" w:hAnsi="Times New Roman" w:cs="Times New Roman"/>
                <w:color w:val="000000"/>
                <w:sz w:val="24"/>
                <w:szCs w:val="24"/>
              </w:rPr>
              <w:t>sau</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interjudeţean</w:t>
            </w:r>
            <w:proofErr w:type="spellEnd"/>
            <w:r w:rsidRPr="00F52F8A">
              <w:rPr>
                <w:rFonts w:ascii="Times New Roman" w:hAnsi="Times New Roman" w:cs="Times New Roman"/>
                <w:color w:val="000000"/>
                <w:sz w:val="24"/>
                <w:szCs w:val="24"/>
              </w:rPr>
              <w:t xml:space="preserve"> </w:t>
            </w:r>
          </w:p>
          <w:p w14:paraId="5EB17523" w14:textId="77777777" w:rsidR="00F52F8A" w:rsidRPr="00F52F8A" w:rsidRDefault="00F52F8A" w:rsidP="00F52F8A">
            <w:pPr>
              <w:spacing w:after="0" w:line="240" w:lineRule="auto"/>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nivel</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naţional</w:t>
            </w:r>
            <w:proofErr w:type="spellEnd"/>
            <w:r w:rsidRPr="00F52F8A">
              <w:rPr>
                <w:rFonts w:ascii="Times New Roman" w:hAnsi="Times New Roman" w:cs="Times New Roman"/>
                <w:color w:val="000000"/>
                <w:sz w:val="24"/>
                <w:szCs w:val="24"/>
              </w:rPr>
              <w:t xml:space="preserve"> </w:t>
            </w:r>
          </w:p>
        </w:tc>
        <w:tc>
          <w:tcPr>
            <w:tcW w:w="2801" w:type="dxa"/>
            <w:tcBorders>
              <w:top w:val="single" w:sz="4" w:space="0" w:color="auto"/>
              <w:left w:val="single" w:sz="4" w:space="0" w:color="auto"/>
              <w:bottom w:val="single" w:sz="4" w:space="0" w:color="auto"/>
              <w:right w:val="single" w:sz="4" w:space="0" w:color="auto"/>
            </w:tcBorders>
          </w:tcPr>
          <w:p w14:paraId="58E7A4F1" w14:textId="77777777" w:rsidR="00F52F8A" w:rsidRPr="00F52F8A" w:rsidRDefault="00F52F8A" w:rsidP="00F52F8A">
            <w:pPr>
              <w:spacing w:after="0" w:line="240" w:lineRule="auto"/>
              <w:rPr>
                <w:rFonts w:ascii="Times New Roman" w:hAnsi="Times New Roman" w:cs="Times New Roman"/>
                <w:color w:val="000000"/>
                <w:sz w:val="24"/>
                <w:szCs w:val="24"/>
              </w:rPr>
            </w:pPr>
          </w:p>
          <w:p w14:paraId="49AF9A9A" w14:textId="77777777" w:rsidR="00F52F8A" w:rsidRPr="00D4614C" w:rsidRDefault="00F52F8A" w:rsidP="00F52F8A">
            <w:pPr>
              <w:spacing w:after="0" w:line="240" w:lineRule="auto"/>
              <w:rPr>
                <w:rFonts w:ascii="Times New Roman" w:hAnsi="Times New Roman" w:cs="Times New Roman"/>
                <w:color w:val="000000"/>
                <w:sz w:val="24"/>
                <w:szCs w:val="24"/>
                <w:lang w:val="it-IT"/>
              </w:rPr>
            </w:pPr>
            <w:r w:rsidRPr="00D4614C">
              <w:rPr>
                <w:rFonts w:ascii="Times New Roman" w:hAnsi="Times New Roman" w:cs="Times New Roman"/>
                <w:color w:val="000000"/>
                <w:sz w:val="24"/>
                <w:szCs w:val="24"/>
                <w:lang w:val="it-IT"/>
              </w:rPr>
              <w:t xml:space="preserve">până la 90 </w:t>
            </w:r>
          </w:p>
          <w:p w14:paraId="70CAD2BF" w14:textId="77777777" w:rsidR="00F52F8A" w:rsidRPr="00D4614C" w:rsidRDefault="00F52F8A" w:rsidP="00F52F8A">
            <w:pPr>
              <w:spacing w:after="0" w:line="240" w:lineRule="auto"/>
              <w:rPr>
                <w:rFonts w:ascii="Times New Roman" w:hAnsi="Times New Roman" w:cs="Times New Roman"/>
                <w:color w:val="000000"/>
                <w:sz w:val="24"/>
                <w:szCs w:val="24"/>
                <w:lang w:val="it-IT"/>
              </w:rPr>
            </w:pPr>
            <w:r w:rsidRPr="00D4614C">
              <w:rPr>
                <w:rFonts w:ascii="Times New Roman" w:hAnsi="Times New Roman" w:cs="Times New Roman"/>
                <w:color w:val="000000"/>
                <w:sz w:val="24"/>
                <w:szCs w:val="24"/>
                <w:lang w:val="it-IT"/>
              </w:rPr>
              <w:t>până la 100</w:t>
            </w:r>
          </w:p>
          <w:p w14:paraId="3003CA32" w14:textId="77777777" w:rsidR="00F52F8A" w:rsidRPr="00D4614C" w:rsidRDefault="00F52F8A" w:rsidP="00F52F8A">
            <w:pPr>
              <w:spacing w:after="0" w:line="240" w:lineRule="auto"/>
              <w:rPr>
                <w:rFonts w:ascii="Times New Roman" w:hAnsi="Times New Roman" w:cs="Times New Roman"/>
                <w:color w:val="000000"/>
                <w:sz w:val="24"/>
                <w:szCs w:val="24"/>
                <w:lang w:val="it-IT"/>
              </w:rPr>
            </w:pPr>
            <w:r w:rsidRPr="00D4614C">
              <w:rPr>
                <w:rFonts w:ascii="Times New Roman" w:hAnsi="Times New Roman" w:cs="Times New Roman"/>
                <w:color w:val="000000"/>
                <w:sz w:val="24"/>
                <w:szCs w:val="24"/>
                <w:lang w:val="it-IT"/>
              </w:rPr>
              <w:t xml:space="preserve">până la 120 </w:t>
            </w:r>
          </w:p>
          <w:p w14:paraId="1C70ADB8" w14:textId="77777777" w:rsidR="00F52F8A" w:rsidRPr="00F52F8A" w:rsidRDefault="00F52F8A" w:rsidP="00F52F8A">
            <w:pPr>
              <w:spacing w:after="0" w:line="240" w:lineRule="auto"/>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până</w:t>
            </w:r>
            <w:proofErr w:type="spellEnd"/>
            <w:r w:rsidRPr="00F52F8A">
              <w:rPr>
                <w:rFonts w:ascii="Times New Roman" w:hAnsi="Times New Roman" w:cs="Times New Roman"/>
                <w:color w:val="000000"/>
                <w:sz w:val="24"/>
                <w:szCs w:val="24"/>
              </w:rPr>
              <w:t xml:space="preserve"> la 140</w:t>
            </w:r>
          </w:p>
        </w:tc>
      </w:tr>
      <w:tr w:rsidR="00F52F8A" w:rsidRPr="00F52F8A" w14:paraId="1BB66036" w14:textId="77777777" w:rsidTr="006B7591">
        <w:trPr>
          <w:trHeight w:val="1078"/>
        </w:trPr>
        <w:tc>
          <w:tcPr>
            <w:tcW w:w="768" w:type="dxa"/>
            <w:tcBorders>
              <w:top w:val="single" w:sz="4" w:space="0" w:color="auto"/>
              <w:left w:val="single" w:sz="4" w:space="0" w:color="auto"/>
              <w:bottom w:val="single" w:sz="4" w:space="0" w:color="auto"/>
              <w:right w:val="single" w:sz="4" w:space="0" w:color="auto"/>
            </w:tcBorders>
            <w:hideMark/>
          </w:tcPr>
          <w:p w14:paraId="0A4C7E98" w14:textId="77777777" w:rsidR="00F52F8A" w:rsidRPr="00F52F8A" w:rsidRDefault="00F52F8A" w:rsidP="00F52F8A">
            <w:pPr>
              <w:spacing w:after="0" w:line="240" w:lineRule="auto"/>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2. </w:t>
            </w:r>
          </w:p>
        </w:tc>
        <w:tc>
          <w:tcPr>
            <w:tcW w:w="5292" w:type="dxa"/>
            <w:tcBorders>
              <w:top w:val="single" w:sz="4" w:space="0" w:color="auto"/>
              <w:left w:val="single" w:sz="4" w:space="0" w:color="auto"/>
              <w:bottom w:val="single" w:sz="4" w:space="0" w:color="auto"/>
              <w:right w:val="single" w:sz="4" w:space="0" w:color="auto"/>
            </w:tcBorders>
            <w:hideMark/>
          </w:tcPr>
          <w:p w14:paraId="33A1445E" w14:textId="77777777" w:rsidR="00F52F8A" w:rsidRPr="00D4614C" w:rsidRDefault="00F52F8A" w:rsidP="00F52F8A">
            <w:pPr>
              <w:spacing w:after="0" w:line="240" w:lineRule="auto"/>
              <w:rPr>
                <w:rFonts w:ascii="Times New Roman" w:hAnsi="Times New Roman" w:cs="Times New Roman"/>
                <w:color w:val="000000"/>
                <w:sz w:val="24"/>
                <w:szCs w:val="24"/>
                <w:lang w:val="it-IT"/>
              </w:rPr>
            </w:pPr>
            <w:r w:rsidRPr="00D4614C">
              <w:rPr>
                <w:rFonts w:ascii="Times New Roman" w:hAnsi="Times New Roman" w:cs="Times New Roman"/>
                <w:color w:val="000000"/>
                <w:sz w:val="24"/>
                <w:szCs w:val="24"/>
                <w:lang w:val="it-IT"/>
              </w:rPr>
              <w:t xml:space="preserve">Acţiuni de pregătire sportivă desfăşurate în ţară, organizate şi sau finanţate, după caz, de: </w:t>
            </w:r>
          </w:p>
          <w:p w14:paraId="4CC89800" w14:textId="77777777" w:rsidR="00F52F8A" w:rsidRPr="00F52F8A" w:rsidRDefault="00F52F8A" w:rsidP="00F52F8A">
            <w:pPr>
              <w:spacing w:after="0" w:line="240" w:lineRule="auto"/>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cluburi</w:t>
            </w:r>
            <w:proofErr w:type="spellEnd"/>
            <w:r w:rsidRPr="00F52F8A">
              <w:rPr>
                <w:rFonts w:ascii="Times New Roman" w:hAnsi="Times New Roman" w:cs="Times New Roman"/>
                <w:color w:val="000000"/>
                <w:sz w:val="24"/>
                <w:szCs w:val="24"/>
              </w:rPr>
              <w:t xml:space="preserve"> sportive </w:t>
            </w:r>
          </w:p>
        </w:tc>
        <w:tc>
          <w:tcPr>
            <w:tcW w:w="2801" w:type="dxa"/>
            <w:tcBorders>
              <w:top w:val="single" w:sz="4" w:space="0" w:color="auto"/>
              <w:left w:val="single" w:sz="4" w:space="0" w:color="auto"/>
              <w:bottom w:val="single" w:sz="4" w:space="0" w:color="auto"/>
              <w:right w:val="single" w:sz="4" w:space="0" w:color="auto"/>
            </w:tcBorders>
          </w:tcPr>
          <w:p w14:paraId="467C0746" w14:textId="77777777" w:rsidR="00F52F8A" w:rsidRPr="00F52F8A" w:rsidRDefault="00F52F8A" w:rsidP="00F52F8A">
            <w:pPr>
              <w:spacing w:after="0" w:line="240" w:lineRule="auto"/>
              <w:rPr>
                <w:rFonts w:ascii="Times New Roman" w:hAnsi="Times New Roman" w:cs="Times New Roman"/>
                <w:color w:val="000000"/>
                <w:sz w:val="24"/>
                <w:szCs w:val="24"/>
              </w:rPr>
            </w:pPr>
          </w:p>
          <w:p w14:paraId="1F2FE904" w14:textId="77777777" w:rsidR="00F52F8A" w:rsidRPr="00F52F8A" w:rsidRDefault="00F52F8A" w:rsidP="00F52F8A">
            <w:pPr>
              <w:spacing w:after="0" w:line="240" w:lineRule="auto"/>
              <w:rPr>
                <w:rFonts w:ascii="Times New Roman" w:hAnsi="Times New Roman" w:cs="Times New Roman"/>
                <w:color w:val="000000"/>
                <w:sz w:val="24"/>
                <w:szCs w:val="24"/>
              </w:rPr>
            </w:pPr>
          </w:p>
          <w:p w14:paraId="0C0AF71A" w14:textId="77777777" w:rsidR="00F52F8A" w:rsidRPr="00F52F8A" w:rsidRDefault="00F52F8A" w:rsidP="00F52F8A">
            <w:pPr>
              <w:spacing w:after="0" w:line="240" w:lineRule="auto"/>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până</w:t>
            </w:r>
            <w:proofErr w:type="spellEnd"/>
            <w:r w:rsidRPr="00F52F8A">
              <w:rPr>
                <w:rFonts w:ascii="Times New Roman" w:hAnsi="Times New Roman" w:cs="Times New Roman"/>
                <w:color w:val="000000"/>
                <w:sz w:val="24"/>
                <w:szCs w:val="24"/>
              </w:rPr>
              <w:t xml:space="preserve"> la 120</w:t>
            </w:r>
          </w:p>
        </w:tc>
      </w:tr>
      <w:tr w:rsidR="00F52F8A" w:rsidRPr="00F52F8A" w14:paraId="6BA0B678" w14:textId="77777777" w:rsidTr="006B7591">
        <w:trPr>
          <w:trHeight w:val="1216"/>
        </w:trPr>
        <w:tc>
          <w:tcPr>
            <w:tcW w:w="768" w:type="dxa"/>
            <w:tcBorders>
              <w:top w:val="single" w:sz="4" w:space="0" w:color="auto"/>
              <w:left w:val="single" w:sz="4" w:space="0" w:color="auto"/>
              <w:bottom w:val="single" w:sz="4" w:space="0" w:color="auto"/>
              <w:right w:val="single" w:sz="4" w:space="0" w:color="auto"/>
            </w:tcBorders>
            <w:hideMark/>
          </w:tcPr>
          <w:p w14:paraId="3E95C132" w14:textId="77777777" w:rsidR="00F52F8A" w:rsidRPr="00F52F8A" w:rsidRDefault="00F52F8A" w:rsidP="00F52F8A">
            <w:pPr>
              <w:spacing w:after="0" w:line="240" w:lineRule="auto"/>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3. </w:t>
            </w:r>
          </w:p>
        </w:tc>
        <w:tc>
          <w:tcPr>
            <w:tcW w:w="5292" w:type="dxa"/>
            <w:tcBorders>
              <w:top w:val="single" w:sz="4" w:space="0" w:color="auto"/>
              <w:left w:val="single" w:sz="4" w:space="0" w:color="auto"/>
              <w:bottom w:val="single" w:sz="4" w:space="0" w:color="auto"/>
              <w:right w:val="single" w:sz="4" w:space="0" w:color="auto"/>
            </w:tcBorders>
            <w:hideMark/>
          </w:tcPr>
          <w:p w14:paraId="1221833E" w14:textId="77777777" w:rsidR="00F52F8A" w:rsidRPr="00D4614C" w:rsidRDefault="00F52F8A" w:rsidP="00F52F8A">
            <w:pPr>
              <w:spacing w:after="0" w:line="240" w:lineRule="auto"/>
              <w:rPr>
                <w:rFonts w:ascii="Times New Roman" w:hAnsi="Times New Roman" w:cs="Times New Roman"/>
                <w:color w:val="000000"/>
                <w:sz w:val="24"/>
                <w:szCs w:val="24"/>
                <w:lang w:val="it-IT"/>
              </w:rPr>
            </w:pPr>
            <w:r w:rsidRPr="00D4614C">
              <w:rPr>
                <w:rFonts w:ascii="Times New Roman" w:hAnsi="Times New Roman" w:cs="Times New Roman"/>
                <w:color w:val="000000"/>
                <w:sz w:val="24"/>
                <w:szCs w:val="24"/>
                <w:lang w:val="it-IT"/>
              </w:rPr>
              <w:t xml:space="preserve">Competiţii sportive şi alte acţiuni sportive internaţionale desfăşurate în ţară, organizate şi sau finanţate de: </w:t>
            </w:r>
          </w:p>
          <w:p w14:paraId="2AB4A077" w14:textId="77777777" w:rsidR="00F52F8A" w:rsidRPr="00F52F8A" w:rsidRDefault="00F52F8A" w:rsidP="00F52F8A">
            <w:pPr>
              <w:spacing w:after="0" w:line="240" w:lineRule="auto"/>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cluburile</w:t>
            </w:r>
            <w:proofErr w:type="spellEnd"/>
            <w:r w:rsidRPr="00F52F8A">
              <w:rPr>
                <w:rFonts w:ascii="Times New Roman" w:hAnsi="Times New Roman" w:cs="Times New Roman"/>
                <w:color w:val="000000"/>
                <w:sz w:val="24"/>
                <w:szCs w:val="24"/>
              </w:rPr>
              <w:t xml:space="preserve"> sportive</w:t>
            </w:r>
          </w:p>
        </w:tc>
        <w:tc>
          <w:tcPr>
            <w:tcW w:w="2801" w:type="dxa"/>
            <w:tcBorders>
              <w:top w:val="single" w:sz="4" w:space="0" w:color="auto"/>
              <w:left w:val="single" w:sz="4" w:space="0" w:color="auto"/>
              <w:bottom w:val="single" w:sz="4" w:space="0" w:color="auto"/>
              <w:right w:val="single" w:sz="4" w:space="0" w:color="auto"/>
            </w:tcBorders>
          </w:tcPr>
          <w:p w14:paraId="6E7CBEE2" w14:textId="77777777" w:rsidR="00F52F8A" w:rsidRPr="00F52F8A" w:rsidRDefault="00F52F8A" w:rsidP="00F52F8A">
            <w:pPr>
              <w:spacing w:after="0" w:line="240" w:lineRule="auto"/>
              <w:rPr>
                <w:rFonts w:ascii="Times New Roman" w:hAnsi="Times New Roman" w:cs="Times New Roman"/>
                <w:color w:val="000000"/>
                <w:sz w:val="24"/>
                <w:szCs w:val="24"/>
              </w:rPr>
            </w:pPr>
          </w:p>
          <w:p w14:paraId="42B3D325" w14:textId="77777777" w:rsidR="00F52F8A" w:rsidRPr="00F52F8A" w:rsidRDefault="00F52F8A" w:rsidP="00F52F8A">
            <w:pPr>
              <w:spacing w:after="0" w:line="240" w:lineRule="auto"/>
              <w:rPr>
                <w:rFonts w:ascii="Times New Roman" w:hAnsi="Times New Roman" w:cs="Times New Roman"/>
                <w:color w:val="000000"/>
                <w:sz w:val="24"/>
                <w:szCs w:val="24"/>
              </w:rPr>
            </w:pPr>
          </w:p>
          <w:p w14:paraId="07B813C7" w14:textId="77777777" w:rsidR="00F52F8A" w:rsidRPr="00F52F8A" w:rsidRDefault="00F52F8A" w:rsidP="00F52F8A">
            <w:pPr>
              <w:spacing w:after="0" w:line="240" w:lineRule="auto"/>
              <w:rPr>
                <w:rFonts w:ascii="Times New Roman" w:hAnsi="Times New Roman" w:cs="Times New Roman"/>
                <w:color w:val="000000"/>
                <w:sz w:val="24"/>
                <w:szCs w:val="24"/>
              </w:rPr>
            </w:pPr>
          </w:p>
          <w:p w14:paraId="3BDB6AE5" w14:textId="77777777" w:rsidR="00F52F8A" w:rsidRPr="00F52F8A" w:rsidRDefault="00F52F8A" w:rsidP="00F52F8A">
            <w:pPr>
              <w:spacing w:after="0" w:line="240" w:lineRule="auto"/>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până</w:t>
            </w:r>
            <w:proofErr w:type="spellEnd"/>
            <w:r w:rsidRPr="00F52F8A">
              <w:rPr>
                <w:rFonts w:ascii="Times New Roman" w:hAnsi="Times New Roman" w:cs="Times New Roman"/>
                <w:color w:val="000000"/>
                <w:sz w:val="24"/>
                <w:szCs w:val="24"/>
              </w:rPr>
              <w:t xml:space="preserve"> la 120 </w:t>
            </w:r>
          </w:p>
        </w:tc>
      </w:tr>
    </w:tbl>
    <w:p w14:paraId="0F850D49" w14:textId="77777777" w:rsidR="00F52F8A" w:rsidRPr="00F52F8A" w:rsidRDefault="00F52F8A" w:rsidP="00F52F8A">
      <w:pPr>
        <w:autoSpaceDE w:val="0"/>
        <w:autoSpaceDN w:val="0"/>
        <w:adjustRightInd w:val="0"/>
        <w:spacing w:after="0" w:line="240" w:lineRule="auto"/>
        <w:rPr>
          <w:rFonts w:ascii="Times New Roman" w:hAnsi="Times New Roman" w:cs="Times New Roman"/>
          <w:b/>
          <w:bCs/>
          <w:sz w:val="24"/>
          <w:szCs w:val="24"/>
          <w:lang w:val="it-IT"/>
        </w:rPr>
      </w:pPr>
    </w:p>
    <w:p w14:paraId="7E5B6E60" w14:textId="77777777" w:rsidR="00F52F8A" w:rsidRPr="00F52F8A" w:rsidRDefault="00F52F8A" w:rsidP="00F52F8A">
      <w:pPr>
        <w:autoSpaceDE w:val="0"/>
        <w:autoSpaceDN w:val="0"/>
        <w:adjustRightInd w:val="0"/>
        <w:spacing w:after="0" w:line="240" w:lineRule="auto"/>
        <w:ind w:leftChars="200" w:left="440"/>
        <w:rPr>
          <w:rFonts w:ascii="Times New Roman" w:hAnsi="Times New Roman" w:cs="Times New Roman"/>
          <w:b/>
          <w:bCs/>
          <w:sz w:val="24"/>
          <w:szCs w:val="24"/>
          <w:lang w:val="it-IT"/>
        </w:rPr>
      </w:pPr>
    </w:p>
    <w:p w14:paraId="14A6564F" w14:textId="77777777" w:rsidR="00F52F8A" w:rsidRPr="00F52F8A" w:rsidRDefault="00F52F8A" w:rsidP="00F52F8A">
      <w:pPr>
        <w:autoSpaceDE w:val="0"/>
        <w:autoSpaceDN w:val="0"/>
        <w:adjustRightInd w:val="0"/>
        <w:spacing w:after="0" w:line="240" w:lineRule="auto"/>
        <w:ind w:leftChars="200" w:left="440"/>
        <w:rPr>
          <w:rFonts w:ascii="Times New Roman" w:hAnsi="Times New Roman" w:cs="Times New Roman"/>
          <w:b/>
          <w:bCs/>
          <w:sz w:val="24"/>
          <w:szCs w:val="24"/>
          <w:lang w:val="it-IT"/>
        </w:rPr>
      </w:pPr>
    </w:p>
    <w:p w14:paraId="4C49CADF" w14:textId="77777777" w:rsidR="00F52F8A" w:rsidRPr="00F52F8A" w:rsidRDefault="00F52F8A" w:rsidP="00F52F8A">
      <w:pPr>
        <w:autoSpaceDE w:val="0"/>
        <w:autoSpaceDN w:val="0"/>
        <w:adjustRightInd w:val="0"/>
        <w:spacing w:after="0" w:line="240" w:lineRule="auto"/>
        <w:ind w:leftChars="200" w:left="440"/>
        <w:rPr>
          <w:rFonts w:ascii="Times New Roman" w:hAnsi="Times New Roman" w:cs="Times New Roman"/>
          <w:b/>
          <w:bCs/>
          <w:sz w:val="24"/>
          <w:szCs w:val="24"/>
          <w:lang w:val="it-IT"/>
        </w:rPr>
      </w:pPr>
    </w:p>
    <w:p w14:paraId="45F8B35D" w14:textId="77777777" w:rsidR="00F52F8A" w:rsidRPr="00F52F8A" w:rsidRDefault="00F52F8A" w:rsidP="00F52F8A">
      <w:pPr>
        <w:autoSpaceDE w:val="0"/>
        <w:autoSpaceDN w:val="0"/>
        <w:adjustRightInd w:val="0"/>
        <w:spacing w:after="0" w:line="240" w:lineRule="auto"/>
        <w:ind w:leftChars="200" w:left="440"/>
        <w:rPr>
          <w:rFonts w:ascii="Times New Roman" w:hAnsi="Times New Roman" w:cs="Times New Roman"/>
          <w:b/>
          <w:bCs/>
          <w:sz w:val="24"/>
          <w:szCs w:val="24"/>
          <w:lang w:val="it-IT"/>
        </w:rPr>
      </w:pPr>
    </w:p>
    <w:p w14:paraId="7105D544" w14:textId="77777777" w:rsidR="00F52F8A" w:rsidRPr="00F52F8A" w:rsidRDefault="00F52F8A" w:rsidP="00F52F8A">
      <w:pPr>
        <w:autoSpaceDE w:val="0"/>
        <w:autoSpaceDN w:val="0"/>
        <w:adjustRightInd w:val="0"/>
        <w:spacing w:after="0" w:line="240" w:lineRule="auto"/>
        <w:ind w:leftChars="200" w:left="440"/>
        <w:rPr>
          <w:rFonts w:ascii="Times New Roman" w:hAnsi="Times New Roman" w:cs="Times New Roman"/>
          <w:b/>
          <w:bCs/>
          <w:sz w:val="24"/>
          <w:szCs w:val="24"/>
          <w:lang w:val="it-IT"/>
        </w:rPr>
      </w:pPr>
    </w:p>
    <w:p w14:paraId="07D393C8" w14:textId="77777777" w:rsidR="00F52F8A" w:rsidRPr="00F52F8A" w:rsidRDefault="00F52F8A" w:rsidP="00F52F8A">
      <w:pPr>
        <w:autoSpaceDE w:val="0"/>
        <w:autoSpaceDN w:val="0"/>
        <w:adjustRightInd w:val="0"/>
        <w:spacing w:after="0" w:line="240" w:lineRule="auto"/>
        <w:ind w:leftChars="200" w:left="440"/>
        <w:rPr>
          <w:rFonts w:ascii="Times New Roman" w:hAnsi="Times New Roman" w:cs="Times New Roman"/>
          <w:b/>
          <w:bCs/>
          <w:sz w:val="24"/>
          <w:szCs w:val="24"/>
          <w:lang w:val="it-IT"/>
        </w:rPr>
      </w:pPr>
    </w:p>
    <w:p w14:paraId="5AD91FB8" w14:textId="77777777" w:rsidR="00F52F8A" w:rsidRPr="00F52F8A" w:rsidRDefault="00F52F8A" w:rsidP="00F52F8A">
      <w:pPr>
        <w:autoSpaceDE w:val="0"/>
        <w:autoSpaceDN w:val="0"/>
        <w:adjustRightInd w:val="0"/>
        <w:spacing w:after="0" w:line="240" w:lineRule="auto"/>
        <w:ind w:leftChars="200" w:left="440"/>
        <w:rPr>
          <w:rFonts w:ascii="Times New Roman" w:hAnsi="Times New Roman" w:cs="Times New Roman"/>
          <w:b/>
          <w:bCs/>
          <w:sz w:val="24"/>
          <w:szCs w:val="24"/>
          <w:lang w:val="it-IT"/>
        </w:rPr>
      </w:pPr>
    </w:p>
    <w:p w14:paraId="56A2BB4C" w14:textId="77777777" w:rsidR="00F52F8A" w:rsidRPr="00F52F8A" w:rsidRDefault="00F52F8A" w:rsidP="00F52F8A">
      <w:pPr>
        <w:autoSpaceDE w:val="0"/>
        <w:autoSpaceDN w:val="0"/>
        <w:adjustRightInd w:val="0"/>
        <w:spacing w:after="0" w:line="240" w:lineRule="auto"/>
        <w:ind w:leftChars="200" w:left="440"/>
        <w:rPr>
          <w:rFonts w:ascii="Times New Roman" w:hAnsi="Times New Roman" w:cs="Times New Roman"/>
          <w:b/>
          <w:bCs/>
          <w:sz w:val="24"/>
          <w:szCs w:val="24"/>
          <w:lang w:val="it-IT"/>
        </w:rPr>
      </w:pPr>
    </w:p>
    <w:p w14:paraId="3BF82A33" w14:textId="77777777" w:rsidR="00F52F8A" w:rsidRPr="00F52F8A" w:rsidRDefault="00F52F8A" w:rsidP="00F52F8A">
      <w:pPr>
        <w:autoSpaceDE w:val="0"/>
        <w:autoSpaceDN w:val="0"/>
        <w:adjustRightInd w:val="0"/>
        <w:spacing w:after="0" w:line="240" w:lineRule="auto"/>
        <w:ind w:leftChars="200" w:left="440"/>
        <w:rPr>
          <w:rFonts w:ascii="Times New Roman" w:hAnsi="Times New Roman" w:cs="Times New Roman"/>
          <w:b/>
          <w:bCs/>
          <w:sz w:val="24"/>
          <w:szCs w:val="24"/>
          <w:lang w:val="it-IT"/>
        </w:rPr>
      </w:pPr>
    </w:p>
    <w:p w14:paraId="3A77CD54" w14:textId="77777777" w:rsidR="00F52F8A" w:rsidRPr="00F52F8A" w:rsidRDefault="00F52F8A" w:rsidP="00F52F8A">
      <w:pPr>
        <w:autoSpaceDE w:val="0"/>
        <w:autoSpaceDN w:val="0"/>
        <w:adjustRightInd w:val="0"/>
        <w:spacing w:after="0" w:line="240" w:lineRule="auto"/>
        <w:ind w:leftChars="200" w:left="440"/>
        <w:rPr>
          <w:rFonts w:ascii="Times New Roman" w:hAnsi="Times New Roman" w:cs="Times New Roman"/>
          <w:b/>
          <w:bCs/>
          <w:sz w:val="24"/>
          <w:szCs w:val="24"/>
          <w:lang w:val="it-IT"/>
        </w:rPr>
      </w:pPr>
    </w:p>
    <w:p w14:paraId="210CF173" w14:textId="77777777" w:rsidR="00F52F8A" w:rsidRPr="00F52F8A" w:rsidRDefault="00F52F8A" w:rsidP="00F52F8A">
      <w:pPr>
        <w:autoSpaceDE w:val="0"/>
        <w:autoSpaceDN w:val="0"/>
        <w:adjustRightInd w:val="0"/>
        <w:spacing w:after="0" w:line="240" w:lineRule="auto"/>
        <w:ind w:leftChars="200" w:left="440"/>
        <w:rPr>
          <w:rFonts w:ascii="Times New Roman" w:hAnsi="Times New Roman" w:cs="Times New Roman"/>
          <w:b/>
          <w:bCs/>
          <w:sz w:val="24"/>
          <w:szCs w:val="24"/>
          <w:lang w:val="it-IT"/>
        </w:rPr>
      </w:pPr>
      <w:r w:rsidRPr="00F52F8A">
        <w:rPr>
          <w:rFonts w:ascii="Times New Roman" w:hAnsi="Times New Roman" w:cs="Times New Roman"/>
          <w:b/>
          <w:bCs/>
          <w:sz w:val="24"/>
          <w:szCs w:val="24"/>
          <w:lang w:val="it-IT"/>
        </w:rPr>
        <w:t>Cheltuieli privind alimentaţia de efort</w:t>
      </w:r>
      <w:r w:rsidRPr="00F52F8A">
        <w:rPr>
          <w:b/>
        </w:rPr>
        <w:t xml:space="preserve"> </w:t>
      </w:r>
      <w:proofErr w:type="spellStart"/>
      <w:r w:rsidRPr="00F52F8A">
        <w:rPr>
          <w:b/>
        </w:rPr>
        <w:t>pentru</w:t>
      </w:r>
      <w:proofErr w:type="spellEnd"/>
      <w:r w:rsidRPr="00F52F8A">
        <w:t xml:space="preserve"> </w:t>
      </w:r>
      <w:r w:rsidRPr="00F52F8A">
        <w:rPr>
          <w:rFonts w:ascii="Times New Roman" w:hAnsi="Times New Roman" w:cs="Times New Roman"/>
          <w:b/>
          <w:bCs/>
          <w:sz w:val="24"/>
          <w:szCs w:val="24"/>
          <w:lang w:val="it-IT"/>
        </w:rPr>
        <w:t>copii şi juniori</w:t>
      </w:r>
      <w:r w:rsidRPr="00F52F8A">
        <w:rPr>
          <w:rFonts w:ascii="Times New Roman" w:hAnsi="Times New Roman" w:cs="Times New Roman"/>
          <w:b/>
          <w:bCs/>
          <w:sz w:val="24"/>
          <w:szCs w:val="24"/>
          <w:lang w:val="ro-RO"/>
        </w:rPr>
        <w:t>:</w:t>
      </w:r>
    </w:p>
    <w:p w14:paraId="08978BC4" w14:textId="77777777" w:rsidR="00F52F8A" w:rsidRPr="00F52F8A" w:rsidRDefault="00F52F8A" w:rsidP="00F52F8A">
      <w:pPr>
        <w:autoSpaceDE w:val="0"/>
        <w:autoSpaceDN w:val="0"/>
        <w:adjustRightInd w:val="0"/>
        <w:spacing w:after="0" w:line="240" w:lineRule="auto"/>
        <w:rPr>
          <w:rFonts w:ascii="Times New Roman" w:hAnsi="Times New Roman" w:cs="Times New Roman"/>
          <w:sz w:val="24"/>
          <w:szCs w:val="24"/>
          <w:lang w:val="ro-RO"/>
        </w:rPr>
      </w:pPr>
      <w:r w:rsidRPr="00F52F8A">
        <w:rPr>
          <w:rFonts w:ascii="Times New Roman" w:hAnsi="Times New Roman" w:cs="Times New Roman"/>
          <w:sz w:val="24"/>
          <w:szCs w:val="24"/>
          <w:lang w:val="it-IT"/>
        </w:rPr>
        <w:t>Pentru asigurarea unei alimentaţii corespunzătoare efortului depus în pregătire, sportivii pot beneficia de alimentaţie de efort</w:t>
      </w:r>
      <w:r w:rsidRPr="00F52F8A">
        <w:rPr>
          <w:rFonts w:ascii="Times New Roman" w:hAnsi="Times New Roman" w:cs="Times New Roman"/>
          <w:sz w:val="24"/>
          <w:szCs w:val="24"/>
          <w:lang w:val="ro-RO"/>
        </w:rPr>
        <w:t xml:space="preserve"> (produse alimentare)</w:t>
      </w:r>
      <w:r w:rsidRPr="00F52F8A">
        <w:rPr>
          <w:lang w:val="ro-RO"/>
        </w:rPr>
        <w:t xml:space="preserve"> î</w:t>
      </w:r>
      <w:r w:rsidRPr="00F52F8A">
        <w:rPr>
          <w:rFonts w:ascii="Times New Roman" w:hAnsi="Times New Roman" w:cs="Times New Roman"/>
          <w:sz w:val="24"/>
          <w:szCs w:val="24"/>
          <w:lang w:val="ro-RO"/>
        </w:rPr>
        <w:t>n limita sumei de până la 30 lei/sportiv.</w:t>
      </w:r>
    </w:p>
    <w:p w14:paraId="38D9A084" w14:textId="77777777" w:rsidR="00F52F8A" w:rsidRPr="00F52F8A" w:rsidRDefault="00F52F8A" w:rsidP="00F52F8A">
      <w:pPr>
        <w:autoSpaceDE w:val="0"/>
        <w:autoSpaceDN w:val="0"/>
        <w:adjustRightInd w:val="0"/>
        <w:spacing w:after="0" w:line="240" w:lineRule="auto"/>
        <w:ind w:leftChars="200" w:left="440"/>
        <w:rPr>
          <w:rFonts w:ascii="Times New Roman" w:hAnsi="Times New Roman" w:cs="Times New Roman"/>
          <w:b/>
          <w:bCs/>
          <w:sz w:val="24"/>
          <w:szCs w:val="24"/>
          <w:lang w:val="it-IT"/>
        </w:rPr>
      </w:pPr>
      <w:r w:rsidRPr="00F52F8A">
        <w:rPr>
          <w:rFonts w:ascii="Times New Roman" w:hAnsi="Times New Roman" w:cs="Times New Roman"/>
          <w:b/>
          <w:bCs/>
          <w:sz w:val="24"/>
          <w:szCs w:val="24"/>
          <w:lang w:val="it-IT"/>
        </w:rPr>
        <w:t>Cheltuieli privind plata arbitrilor, medicilor şi a altor persoane</w:t>
      </w:r>
      <w:r w:rsidRPr="00F52F8A">
        <w:rPr>
          <w:rFonts w:ascii="Times New Roman" w:hAnsi="Times New Roman" w:cs="Times New Roman"/>
          <w:b/>
          <w:bCs/>
          <w:sz w:val="24"/>
          <w:szCs w:val="24"/>
          <w:lang w:val="ro-RO"/>
        </w:rPr>
        <w:t>:</w:t>
      </w:r>
    </w:p>
    <w:p w14:paraId="0FEFB848" w14:textId="77777777" w:rsidR="00F52F8A" w:rsidRPr="00F52F8A" w:rsidRDefault="00F52F8A" w:rsidP="00F52F8A">
      <w:pPr>
        <w:autoSpaceDE w:val="0"/>
        <w:autoSpaceDN w:val="0"/>
        <w:adjustRightInd w:val="0"/>
        <w:spacing w:after="0" w:line="240" w:lineRule="auto"/>
        <w:rPr>
          <w:rFonts w:ascii="Times New Roman" w:hAnsi="Times New Roman" w:cs="Times New Roman"/>
          <w:sz w:val="24"/>
          <w:szCs w:val="24"/>
          <w:lang w:val="ro-RO"/>
        </w:rPr>
      </w:pPr>
      <w:r w:rsidRPr="00F52F8A">
        <w:rPr>
          <w:rFonts w:ascii="Times New Roman" w:hAnsi="Times New Roman" w:cs="Times New Roman"/>
          <w:sz w:val="24"/>
          <w:szCs w:val="24"/>
          <w:lang w:val="it-IT"/>
        </w:rPr>
        <w:t>Organizaţiile sportive care organizează competiţii sportive pot finanţa</w:t>
      </w:r>
      <w:r w:rsidRPr="00F52F8A">
        <w:rPr>
          <w:rFonts w:ascii="Times New Roman" w:hAnsi="Times New Roman" w:cs="Times New Roman"/>
          <w:sz w:val="24"/>
          <w:szCs w:val="24"/>
          <w:lang w:val="ro-RO"/>
        </w:rPr>
        <w:t xml:space="preserve"> a</w:t>
      </w:r>
      <w:r w:rsidRPr="00F52F8A">
        <w:rPr>
          <w:rFonts w:ascii="Times New Roman" w:hAnsi="Times New Roman" w:cs="Times New Roman"/>
          <w:sz w:val="24"/>
          <w:szCs w:val="24"/>
          <w:lang w:val="it-IT"/>
        </w:rPr>
        <w:t>rbitrii</w:t>
      </w:r>
      <w:r w:rsidRPr="00F52F8A">
        <w:rPr>
          <w:rFonts w:ascii="Times New Roman" w:hAnsi="Times New Roman" w:cs="Times New Roman"/>
          <w:sz w:val="24"/>
          <w:szCs w:val="24"/>
          <w:lang w:val="ro-RO"/>
        </w:rPr>
        <w:t>, medicii</w:t>
      </w:r>
      <w:r w:rsidRPr="00F52F8A">
        <w:rPr>
          <w:rFonts w:ascii="Times New Roman" w:hAnsi="Times New Roman" w:cs="Times New Roman"/>
          <w:sz w:val="24"/>
          <w:szCs w:val="24"/>
          <w:lang w:val="it-IT"/>
        </w:rPr>
        <w:t xml:space="preserve"> şi oficialii delegaţi</w:t>
      </w:r>
      <w:r w:rsidRPr="00F52F8A">
        <w:rPr>
          <w:rFonts w:ascii="Times New Roman" w:hAnsi="Times New Roman" w:cs="Times New Roman"/>
          <w:sz w:val="24"/>
          <w:szCs w:val="24"/>
          <w:lang w:val="ro-RO"/>
        </w:rPr>
        <w:t>.</w:t>
      </w:r>
    </w:p>
    <w:p w14:paraId="7A7D4AD7" w14:textId="77777777" w:rsidR="00F52F8A" w:rsidRPr="00F52F8A" w:rsidRDefault="00F52F8A" w:rsidP="00F52F8A">
      <w:pPr>
        <w:spacing w:after="0" w:line="240" w:lineRule="auto"/>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Indemnizația</w:t>
      </w:r>
      <w:proofErr w:type="spellEnd"/>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arbitraj</w:t>
      </w:r>
      <w:proofErr w:type="spellEnd"/>
    </w:p>
    <w:tbl>
      <w:tblPr>
        <w:tblpPr w:leftFromText="180" w:rightFromText="180" w:vertAnchor="text" w:horzAnchor="page" w:tblpX="1742" w:tblpY="23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
        <w:gridCol w:w="5292"/>
        <w:gridCol w:w="2801"/>
      </w:tblGrid>
      <w:tr w:rsidR="00F52F8A" w:rsidRPr="00F52F8A" w14:paraId="717631EE" w14:textId="77777777" w:rsidTr="006B7591">
        <w:trPr>
          <w:trHeight w:val="388"/>
        </w:trPr>
        <w:tc>
          <w:tcPr>
            <w:tcW w:w="768" w:type="dxa"/>
            <w:tcBorders>
              <w:top w:val="single" w:sz="4" w:space="0" w:color="auto"/>
              <w:left w:val="single" w:sz="4" w:space="0" w:color="auto"/>
              <w:bottom w:val="single" w:sz="4" w:space="0" w:color="auto"/>
              <w:right w:val="single" w:sz="4" w:space="0" w:color="auto"/>
            </w:tcBorders>
            <w:hideMark/>
          </w:tcPr>
          <w:p w14:paraId="33AD0C26" w14:textId="77777777" w:rsidR="00F52F8A" w:rsidRPr="00F52F8A" w:rsidRDefault="00F52F8A" w:rsidP="00F52F8A">
            <w:pPr>
              <w:spacing w:after="0" w:line="240" w:lineRule="auto"/>
              <w:jc w:val="center"/>
              <w:rPr>
                <w:rFonts w:ascii="Times New Roman" w:hAnsi="Times New Roman" w:cs="Times New Roman"/>
                <w:color w:val="000000"/>
                <w:sz w:val="24"/>
                <w:szCs w:val="24"/>
                <w:lang w:val="en-AU"/>
              </w:rPr>
            </w:pPr>
            <w:r w:rsidRPr="00F52F8A">
              <w:rPr>
                <w:rFonts w:ascii="Times New Roman" w:hAnsi="Times New Roman" w:cs="Times New Roman"/>
                <w:color w:val="000000"/>
                <w:sz w:val="24"/>
                <w:szCs w:val="24"/>
              </w:rPr>
              <w:t xml:space="preserve">Nr. </w:t>
            </w:r>
            <w:proofErr w:type="spellStart"/>
            <w:r w:rsidRPr="00F52F8A">
              <w:rPr>
                <w:rFonts w:ascii="Times New Roman" w:hAnsi="Times New Roman" w:cs="Times New Roman"/>
                <w:color w:val="000000"/>
                <w:sz w:val="24"/>
                <w:szCs w:val="24"/>
              </w:rPr>
              <w:t>crt</w:t>
            </w:r>
            <w:proofErr w:type="spellEnd"/>
            <w:r w:rsidRPr="00F52F8A">
              <w:rPr>
                <w:rFonts w:ascii="Times New Roman" w:hAnsi="Times New Roman" w:cs="Times New Roman"/>
                <w:color w:val="000000"/>
                <w:sz w:val="24"/>
                <w:szCs w:val="24"/>
              </w:rPr>
              <w:t>.</w:t>
            </w:r>
          </w:p>
        </w:tc>
        <w:tc>
          <w:tcPr>
            <w:tcW w:w="5292" w:type="dxa"/>
            <w:tcBorders>
              <w:top w:val="single" w:sz="4" w:space="0" w:color="auto"/>
              <w:left w:val="single" w:sz="4" w:space="0" w:color="auto"/>
              <w:bottom w:val="single" w:sz="4" w:space="0" w:color="auto"/>
              <w:right w:val="single" w:sz="4" w:space="0" w:color="auto"/>
            </w:tcBorders>
            <w:hideMark/>
          </w:tcPr>
          <w:p w14:paraId="10B7D2F7" w14:textId="77777777" w:rsidR="00F52F8A" w:rsidRPr="00F52F8A" w:rsidRDefault="00F52F8A" w:rsidP="00F52F8A">
            <w:pPr>
              <w:spacing w:after="0" w:line="240" w:lineRule="auto"/>
              <w:jc w:val="center"/>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Acţiune</w:t>
            </w:r>
            <w:proofErr w:type="spellEnd"/>
          </w:p>
        </w:tc>
        <w:tc>
          <w:tcPr>
            <w:tcW w:w="2801" w:type="dxa"/>
            <w:tcBorders>
              <w:top w:val="single" w:sz="4" w:space="0" w:color="auto"/>
              <w:left w:val="single" w:sz="4" w:space="0" w:color="auto"/>
              <w:bottom w:val="single" w:sz="4" w:space="0" w:color="auto"/>
              <w:right w:val="single" w:sz="4" w:space="0" w:color="auto"/>
            </w:tcBorders>
            <w:hideMark/>
          </w:tcPr>
          <w:p w14:paraId="77251A4E" w14:textId="77777777" w:rsidR="00F52F8A" w:rsidRPr="00F52F8A" w:rsidRDefault="00F52F8A" w:rsidP="00F52F8A">
            <w:pPr>
              <w:spacing w:after="0" w:line="240" w:lineRule="auto"/>
              <w:jc w:val="center"/>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Indemnizația</w:t>
            </w:r>
            <w:proofErr w:type="spellEnd"/>
            <w:r w:rsidRPr="00F52F8A">
              <w:rPr>
                <w:rFonts w:ascii="Times New Roman" w:hAnsi="Times New Roman" w:cs="Times New Roman"/>
                <w:color w:val="000000"/>
                <w:sz w:val="24"/>
                <w:szCs w:val="24"/>
              </w:rPr>
              <w:t xml:space="preserve"> de</w:t>
            </w:r>
          </w:p>
          <w:p w14:paraId="656F149A" w14:textId="77777777" w:rsidR="00F52F8A" w:rsidRPr="00F52F8A" w:rsidRDefault="00F52F8A" w:rsidP="00F52F8A">
            <w:pPr>
              <w:spacing w:after="0" w:line="240" w:lineRule="auto"/>
              <w:jc w:val="center"/>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arbitraj</w:t>
            </w:r>
            <w:proofErr w:type="spellEnd"/>
          </w:p>
        </w:tc>
      </w:tr>
      <w:tr w:rsidR="00F52F8A" w:rsidRPr="00D4614C" w14:paraId="3689D25A" w14:textId="77777777" w:rsidTr="006B7591">
        <w:trPr>
          <w:trHeight w:val="664"/>
        </w:trPr>
        <w:tc>
          <w:tcPr>
            <w:tcW w:w="768" w:type="dxa"/>
            <w:tcBorders>
              <w:top w:val="single" w:sz="4" w:space="0" w:color="auto"/>
              <w:left w:val="single" w:sz="4" w:space="0" w:color="auto"/>
              <w:bottom w:val="single" w:sz="4" w:space="0" w:color="auto"/>
              <w:right w:val="single" w:sz="4" w:space="0" w:color="auto"/>
            </w:tcBorders>
            <w:hideMark/>
          </w:tcPr>
          <w:p w14:paraId="5E667D6E" w14:textId="77777777" w:rsidR="00F52F8A" w:rsidRPr="00F52F8A" w:rsidRDefault="00F52F8A" w:rsidP="00F52F8A">
            <w:pPr>
              <w:spacing w:after="0" w:line="240" w:lineRule="auto"/>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1. </w:t>
            </w:r>
          </w:p>
        </w:tc>
        <w:tc>
          <w:tcPr>
            <w:tcW w:w="5292" w:type="dxa"/>
            <w:tcBorders>
              <w:top w:val="single" w:sz="4" w:space="0" w:color="auto"/>
              <w:left w:val="single" w:sz="4" w:space="0" w:color="auto"/>
              <w:bottom w:val="single" w:sz="4" w:space="0" w:color="auto"/>
              <w:right w:val="single" w:sz="4" w:space="0" w:color="auto"/>
            </w:tcBorders>
            <w:hideMark/>
          </w:tcPr>
          <w:p w14:paraId="1CE6DC79" w14:textId="77777777" w:rsidR="00F52F8A" w:rsidRPr="00F52F8A" w:rsidRDefault="00F52F8A" w:rsidP="00F52F8A">
            <w:pPr>
              <w:spacing w:after="0" w:line="240" w:lineRule="auto"/>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Competiţii</w:t>
            </w:r>
            <w:proofErr w:type="spellEnd"/>
            <w:r w:rsidRPr="00F52F8A">
              <w:rPr>
                <w:rFonts w:ascii="Times New Roman" w:hAnsi="Times New Roman" w:cs="Times New Roman"/>
                <w:color w:val="000000"/>
                <w:sz w:val="24"/>
                <w:szCs w:val="24"/>
              </w:rPr>
              <w:t xml:space="preserve"> sportive interne: </w:t>
            </w:r>
          </w:p>
          <w:p w14:paraId="5FA4DCEE" w14:textId="77777777" w:rsidR="00F52F8A" w:rsidRPr="00F52F8A" w:rsidRDefault="00F52F8A" w:rsidP="00F52F8A">
            <w:pPr>
              <w:spacing w:after="0" w:line="240" w:lineRule="auto"/>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nivel</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comunal</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orăşenesc</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sau</w:t>
            </w:r>
            <w:proofErr w:type="spellEnd"/>
            <w:r w:rsidRPr="00F52F8A">
              <w:rPr>
                <w:rFonts w:ascii="Times New Roman" w:hAnsi="Times New Roman" w:cs="Times New Roman"/>
                <w:color w:val="000000"/>
                <w:sz w:val="24"/>
                <w:szCs w:val="24"/>
              </w:rPr>
              <w:t xml:space="preserve"> municipal </w:t>
            </w:r>
          </w:p>
          <w:p w14:paraId="52BC8188" w14:textId="77777777" w:rsidR="00F52F8A" w:rsidRPr="00F52F8A" w:rsidRDefault="00F52F8A" w:rsidP="00F52F8A">
            <w:pPr>
              <w:spacing w:after="0" w:line="240" w:lineRule="auto"/>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nivel</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judeţean</w:t>
            </w:r>
            <w:proofErr w:type="spellEnd"/>
            <w:r w:rsidRPr="00F52F8A">
              <w:rPr>
                <w:rFonts w:ascii="Times New Roman" w:hAnsi="Times New Roman" w:cs="Times New Roman"/>
                <w:color w:val="000000"/>
                <w:sz w:val="24"/>
                <w:szCs w:val="24"/>
              </w:rPr>
              <w:t xml:space="preserve"> </w:t>
            </w:r>
          </w:p>
          <w:p w14:paraId="24C22DE7" w14:textId="77777777" w:rsidR="00F52F8A" w:rsidRPr="00F52F8A" w:rsidRDefault="00F52F8A" w:rsidP="00F52F8A">
            <w:pPr>
              <w:spacing w:after="0" w:line="240" w:lineRule="auto"/>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nivel</w:t>
            </w:r>
            <w:proofErr w:type="spellEnd"/>
            <w:r w:rsidRPr="00F52F8A">
              <w:rPr>
                <w:rFonts w:ascii="Times New Roman" w:hAnsi="Times New Roman" w:cs="Times New Roman"/>
                <w:color w:val="000000"/>
                <w:sz w:val="24"/>
                <w:szCs w:val="24"/>
              </w:rPr>
              <w:t xml:space="preserve"> zonal </w:t>
            </w:r>
            <w:proofErr w:type="spellStart"/>
            <w:r w:rsidRPr="00F52F8A">
              <w:rPr>
                <w:rFonts w:ascii="Times New Roman" w:hAnsi="Times New Roman" w:cs="Times New Roman"/>
                <w:color w:val="000000"/>
                <w:sz w:val="24"/>
                <w:szCs w:val="24"/>
              </w:rPr>
              <w:t>sau</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interjudeţean</w:t>
            </w:r>
            <w:proofErr w:type="spellEnd"/>
            <w:r w:rsidRPr="00F52F8A">
              <w:rPr>
                <w:rFonts w:ascii="Times New Roman" w:hAnsi="Times New Roman" w:cs="Times New Roman"/>
                <w:color w:val="000000"/>
                <w:sz w:val="24"/>
                <w:szCs w:val="24"/>
              </w:rPr>
              <w:t xml:space="preserve"> </w:t>
            </w:r>
          </w:p>
          <w:p w14:paraId="4867B52F" w14:textId="77777777" w:rsidR="00F52F8A" w:rsidRPr="00F52F8A" w:rsidRDefault="00F52F8A" w:rsidP="00F52F8A">
            <w:pPr>
              <w:spacing w:after="0" w:line="240" w:lineRule="auto"/>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nivel</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naţional</w:t>
            </w:r>
            <w:proofErr w:type="spellEnd"/>
            <w:r w:rsidRPr="00F52F8A">
              <w:rPr>
                <w:rFonts w:ascii="Times New Roman" w:hAnsi="Times New Roman" w:cs="Times New Roman"/>
                <w:color w:val="000000"/>
                <w:sz w:val="24"/>
                <w:szCs w:val="24"/>
              </w:rPr>
              <w:t xml:space="preserve"> </w:t>
            </w:r>
          </w:p>
        </w:tc>
        <w:tc>
          <w:tcPr>
            <w:tcW w:w="2801" w:type="dxa"/>
            <w:tcBorders>
              <w:top w:val="single" w:sz="4" w:space="0" w:color="auto"/>
              <w:left w:val="single" w:sz="4" w:space="0" w:color="auto"/>
              <w:bottom w:val="single" w:sz="4" w:space="0" w:color="auto"/>
              <w:right w:val="single" w:sz="4" w:space="0" w:color="auto"/>
            </w:tcBorders>
          </w:tcPr>
          <w:p w14:paraId="4D9EA3BD" w14:textId="77777777" w:rsidR="00F52F8A" w:rsidRPr="00F52F8A" w:rsidRDefault="00F52F8A" w:rsidP="00F52F8A">
            <w:pPr>
              <w:spacing w:after="0" w:line="240" w:lineRule="auto"/>
              <w:jc w:val="center"/>
              <w:rPr>
                <w:rFonts w:ascii="Times New Roman" w:hAnsi="Times New Roman" w:cs="Times New Roman"/>
                <w:color w:val="000000"/>
                <w:sz w:val="24"/>
                <w:szCs w:val="24"/>
                <w:lang w:val="de-DE"/>
              </w:rPr>
            </w:pPr>
          </w:p>
          <w:p w14:paraId="59FC776E" w14:textId="77777777" w:rsidR="00F52F8A" w:rsidRPr="00F52F8A" w:rsidRDefault="00F52F8A" w:rsidP="00F52F8A">
            <w:pPr>
              <w:spacing w:after="0" w:line="240" w:lineRule="auto"/>
              <w:jc w:val="center"/>
              <w:rPr>
                <w:rFonts w:ascii="Times New Roman" w:hAnsi="Times New Roman" w:cs="Times New Roman"/>
                <w:color w:val="000000"/>
                <w:sz w:val="24"/>
                <w:szCs w:val="24"/>
                <w:lang w:val="de-DE"/>
              </w:rPr>
            </w:pPr>
            <w:proofErr w:type="spellStart"/>
            <w:r w:rsidRPr="00F52F8A">
              <w:rPr>
                <w:rFonts w:ascii="Times New Roman" w:hAnsi="Times New Roman" w:cs="Times New Roman"/>
                <w:color w:val="000000"/>
                <w:sz w:val="24"/>
                <w:szCs w:val="24"/>
                <w:lang w:val="de-DE"/>
              </w:rPr>
              <w:t>până</w:t>
            </w:r>
            <w:proofErr w:type="spellEnd"/>
            <w:r w:rsidRPr="00F52F8A">
              <w:rPr>
                <w:rFonts w:ascii="Times New Roman" w:hAnsi="Times New Roman" w:cs="Times New Roman"/>
                <w:color w:val="000000"/>
                <w:sz w:val="24"/>
                <w:szCs w:val="24"/>
                <w:lang w:val="de-DE"/>
              </w:rPr>
              <w:t xml:space="preserve"> la 80 </w:t>
            </w:r>
            <w:proofErr w:type="spellStart"/>
            <w:r w:rsidRPr="00F52F8A">
              <w:rPr>
                <w:rFonts w:ascii="Times New Roman" w:hAnsi="Times New Roman" w:cs="Times New Roman"/>
                <w:color w:val="000000"/>
                <w:sz w:val="24"/>
                <w:szCs w:val="24"/>
                <w:lang w:val="de-DE"/>
              </w:rPr>
              <w:t>lei</w:t>
            </w:r>
            <w:proofErr w:type="spellEnd"/>
          </w:p>
          <w:p w14:paraId="457E94C5" w14:textId="77777777" w:rsidR="00F52F8A" w:rsidRPr="00F52F8A" w:rsidRDefault="00F52F8A" w:rsidP="00F52F8A">
            <w:pPr>
              <w:spacing w:after="0" w:line="240" w:lineRule="auto"/>
              <w:jc w:val="center"/>
              <w:rPr>
                <w:rFonts w:ascii="Times New Roman" w:hAnsi="Times New Roman" w:cs="Times New Roman"/>
                <w:color w:val="000000"/>
                <w:sz w:val="24"/>
                <w:szCs w:val="24"/>
                <w:lang w:val="de-DE"/>
              </w:rPr>
            </w:pPr>
            <w:proofErr w:type="spellStart"/>
            <w:r w:rsidRPr="00F52F8A">
              <w:rPr>
                <w:rFonts w:ascii="Times New Roman" w:hAnsi="Times New Roman" w:cs="Times New Roman"/>
                <w:color w:val="000000"/>
                <w:sz w:val="24"/>
                <w:szCs w:val="24"/>
                <w:lang w:val="de-DE"/>
              </w:rPr>
              <w:t>până</w:t>
            </w:r>
            <w:proofErr w:type="spellEnd"/>
            <w:r w:rsidRPr="00F52F8A">
              <w:rPr>
                <w:rFonts w:ascii="Times New Roman" w:hAnsi="Times New Roman" w:cs="Times New Roman"/>
                <w:color w:val="000000"/>
                <w:sz w:val="24"/>
                <w:szCs w:val="24"/>
                <w:lang w:val="de-DE"/>
              </w:rPr>
              <w:t xml:space="preserve"> la 110 </w:t>
            </w:r>
            <w:proofErr w:type="spellStart"/>
            <w:r w:rsidRPr="00F52F8A">
              <w:rPr>
                <w:rFonts w:ascii="Times New Roman" w:hAnsi="Times New Roman" w:cs="Times New Roman"/>
                <w:color w:val="000000"/>
                <w:sz w:val="24"/>
                <w:szCs w:val="24"/>
                <w:lang w:val="de-DE"/>
              </w:rPr>
              <w:t>lei</w:t>
            </w:r>
            <w:proofErr w:type="spellEnd"/>
          </w:p>
          <w:p w14:paraId="241E334B" w14:textId="77777777" w:rsidR="00F52F8A" w:rsidRPr="00F52F8A" w:rsidRDefault="00F52F8A" w:rsidP="00F52F8A">
            <w:pPr>
              <w:spacing w:after="0" w:line="240" w:lineRule="auto"/>
              <w:jc w:val="center"/>
              <w:rPr>
                <w:rFonts w:ascii="Times New Roman" w:hAnsi="Times New Roman" w:cs="Times New Roman"/>
                <w:color w:val="000000"/>
                <w:sz w:val="24"/>
                <w:szCs w:val="24"/>
                <w:lang w:val="de-DE"/>
              </w:rPr>
            </w:pPr>
            <w:proofErr w:type="spellStart"/>
            <w:r w:rsidRPr="00F52F8A">
              <w:rPr>
                <w:rFonts w:ascii="Times New Roman" w:hAnsi="Times New Roman" w:cs="Times New Roman"/>
                <w:color w:val="000000"/>
                <w:sz w:val="24"/>
                <w:szCs w:val="24"/>
                <w:lang w:val="de-DE"/>
              </w:rPr>
              <w:t>până</w:t>
            </w:r>
            <w:proofErr w:type="spellEnd"/>
            <w:r w:rsidRPr="00F52F8A">
              <w:rPr>
                <w:rFonts w:ascii="Times New Roman" w:hAnsi="Times New Roman" w:cs="Times New Roman"/>
                <w:color w:val="000000"/>
                <w:sz w:val="24"/>
                <w:szCs w:val="24"/>
                <w:lang w:val="de-DE"/>
              </w:rPr>
              <w:t xml:space="preserve"> la 150 </w:t>
            </w:r>
            <w:proofErr w:type="spellStart"/>
            <w:r w:rsidRPr="00F52F8A">
              <w:rPr>
                <w:rFonts w:ascii="Times New Roman" w:hAnsi="Times New Roman" w:cs="Times New Roman"/>
                <w:color w:val="000000"/>
                <w:sz w:val="24"/>
                <w:szCs w:val="24"/>
                <w:lang w:val="de-DE"/>
              </w:rPr>
              <w:t>lei</w:t>
            </w:r>
            <w:proofErr w:type="spellEnd"/>
          </w:p>
          <w:p w14:paraId="35A28309" w14:textId="77777777" w:rsidR="00F52F8A" w:rsidRPr="00F52F8A" w:rsidRDefault="00F52F8A" w:rsidP="00F52F8A">
            <w:pPr>
              <w:spacing w:after="0" w:line="240" w:lineRule="auto"/>
              <w:jc w:val="center"/>
              <w:rPr>
                <w:rFonts w:ascii="Times New Roman" w:hAnsi="Times New Roman" w:cs="Times New Roman"/>
                <w:color w:val="000000"/>
                <w:sz w:val="24"/>
                <w:szCs w:val="24"/>
                <w:lang w:val="de-DE"/>
              </w:rPr>
            </w:pPr>
            <w:proofErr w:type="spellStart"/>
            <w:r w:rsidRPr="00F52F8A">
              <w:rPr>
                <w:rFonts w:ascii="Times New Roman" w:hAnsi="Times New Roman" w:cs="Times New Roman"/>
                <w:color w:val="000000"/>
                <w:sz w:val="24"/>
                <w:szCs w:val="24"/>
                <w:lang w:val="de-DE"/>
              </w:rPr>
              <w:t>până</w:t>
            </w:r>
            <w:proofErr w:type="spellEnd"/>
            <w:r w:rsidRPr="00F52F8A">
              <w:rPr>
                <w:rFonts w:ascii="Times New Roman" w:hAnsi="Times New Roman" w:cs="Times New Roman"/>
                <w:color w:val="000000"/>
                <w:sz w:val="24"/>
                <w:szCs w:val="24"/>
                <w:lang w:val="de-DE"/>
              </w:rPr>
              <w:t xml:space="preserve"> la 300 </w:t>
            </w:r>
            <w:proofErr w:type="spellStart"/>
            <w:r w:rsidRPr="00F52F8A">
              <w:rPr>
                <w:rFonts w:ascii="Times New Roman" w:hAnsi="Times New Roman" w:cs="Times New Roman"/>
                <w:color w:val="000000"/>
                <w:sz w:val="24"/>
                <w:szCs w:val="24"/>
                <w:lang w:val="de-DE"/>
              </w:rPr>
              <w:t>lei</w:t>
            </w:r>
            <w:proofErr w:type="spellEnd"/>
          </w:p>
        </w:tc>
      </w:tr>
    </w:tbl>
    <w:p w14:paraId="6057979E" w14:textId="77777777" w:rsidR="00F52F8A" w:rsidRPr="00F52F8A" w:rsidRDefault="00F52F8A" w:rsidP="00F52F8A">
      <w:pPr>
        <w:autoSpaceDE w:val="0"/>
        <w:autoSpaceDN w:val="0"/>
        <w:adjustRightInd w:val="0"/>
        <w:spacing w:after="0" w:line="240" w:lineRule="auto"/>
        <w:rPr>
          <w:rFonts w:ascii="Times New Roman" w:hAnsi="Times New Roman" w:cs="Times New Roman"/>
          <w:sz w:val="24"/>
          <w:szCs w:val="24"/>
          <w:lang w:val="ro-RO"/>
        </w:rPr>
      </w:pPr>
    </w:p>
    <w:p w14:paraId="1B6068D5" w14:textId="77777777" w:rsidR="00F52F8A" w:rsidRPr="00F52F8A" w:rsidRDefault="00F52F8A" w:rsidP="00F52F8A">
      <w:pPr>
        <w:autoSpaceDE w:val="0"/>
        <w:autoSpaceDN w:val="0"/>
        <w:adjustRightInd w:val="0"/>
        <w:spacing w:after="0" w:line="240" w:lineRule="auto"/>
        <w:rPr>
          <w:rFonts w:ascii="Times New Roman" w:hAnsi="Times New Roman" w:cs="Times New Roman"/>
          <w:b/>
          <w:bCs/>
          <w:sz w:val="24"/>
          <w:szCs w:val="24"/>
          <w:lang w:val="it-IT"/>
        </w:rPr>
      </w:pPr>
      <w:r w:rsidRPr="00F52F8A">
        <w:rPr>
          <w:rFonts w:ascii="Times New Roman" w:hAnsi="Times New Roman" w:cs="Times New Roman"/>
          <w:b/>
          <w:bCs/>
          <w:sz w:val="24"/>
          <w:szCs w:val="24"/>
          <w:lang w:val="it-IT"/>
        </w:rPr>
        <w:t>Cheltuieli privind asigurarea persoanelor</w:t>
      </w:r>
      <w:r w:rsidRPr="00F52F8A">
        <w:rPr>
          <w:rFonts w:ascii="Times New Roman" w:hAnsi="Times New Roman" w:cs="Times New Roman"/>
          <w:b/>
          <w:bCs/>
          <w:sz w:val="24"/>
          <w:szCs w:val="24"/>
          <w:lang w:val="ro-RO"/>
        </w:rPr>
        <w:t>:</w:t>
      </w:r>
    </w:p>
    <w:p w14:paraId="5CA28473" w14:textId="77777777" w:rsidR="00F52F8A" w:rsidRPr="00F52F8A" w:rsidRDefault="00F52F8A" w:rsidP="00F52F8A">
      <w:pPr>
        <w:autoSpaceDE w:val="0"/>
        <w:autoSpaceDN w:val="0"/>
        <w:adjustRightInd w:val="0"/>
        <w:spacing w:after="0" w:line="240" w:lineRule="auto"/>
        <w:rPr>
          <w:rFonts w:ascii="Times New Roman" w:hAnsi="Times New Roman" w:cs="Times New Roman"/>
          <w:sz w:val="24"/>
          <w:szCs w:val="24"/>
          <w:lang w:val="fr-CH"/>
        </w:rPr>
      </w:pPr>
      <w:r w:rsidRPr="00F52F8A">
        <w:rPr>
          <w:rFonts w:ascii="Times New Roman" w:hAnsi="Times New Roman" w:cs="Times New Roman"/>
          <w:sz w:val="24"/>
          <w:szCs w:val="24"/>
          <w:lang w:val="it-IT"/>
        </w:rPr>
        <w:t>Cheltuielile privind asigurări</w:t>
      </w:r>
      <w:r w:rsidRPr="00F52F8A">
        <w:rPr>
          <w:rFonts w:ascii="Times New Roman" w:hAnsi="Times New Roman" w:cs="Times New Roman"/>
          <w:sz w:val="24"/>
          <w:szCs w:val="24"/>
          <w:lang w:val="ro-RO"/>
        </w:rPr>
        <w:t>le</w:t>
      </w:r>
      <w:r w:rsidRPr="00F52F8A">
        <w:rPr>
          <w:rFonts w:ascii="Times New Roman" w:hAnsi="Times New Roman" w:cs="Times New Roman"/>
          <w:sz w:val="24"/>
          <w:szCs w:val="24"/>
          <w:lang w:val="it-IT"/>
        </w:rPr>
        <w:t xml:space="preserve"> pentru accidente</w:t>
      </w:r>
      <w:r w:rsidRPr="00F52F8A">
        <w:rPr>
          <w:rFonts w:ascii="Times New Roman" w:hAnsi="Times New Roman" w:cs="Times New Roman"/>
          <w:sz w:val="24"/>
          <w:szCs w:val="24"/>
          <w:lang w:val="ro-RO"/>
        </w:rPr>
        <w:t>.</w:t>
      </w:r>
    </w:p>
    <w:p w14:paraId="61C01E25" w14:textId="77777777" w:rsidR="00F52F8A" w:rsidRPr="00F52F8A" w:rsidRDefault="00F52F8A" w:rsidP="00F52F8A">
      <w:pPr>
        <w:spacing w:after="0" w:line="240" w:lineRule="auto"/>
        <w:jc w:val="both"/>
        <w:rPr>
          <w:rFonts w:ascii="Times New Roman" w:eastAsia="Times New Roman" w:hAnsi="Times New Roman" w:cs="Times New Roman"/>
          <w:b/>
          <w:color w:val="000000"/>
          <w:sz w:val="24"/>
          <w:szCs w:val="24"/>
          <w:lang w:val="fr-CH"/>
        </w:rPr>
      </w:pPr>
      <w:r w:rsidRPr="00F52F8A">
        <w:rPr>
          <w:rFonts w:ascii="Times New Roman" w:eastAsia="Times New Roman" w:hAnsi="Times New Roman" w:cs="Times New Roman"/>
          <w:b/>
          <w:color w:val="000000"/>
          <w:sz w:val="24"/>
          <w:szCs w:val="24"/>
          <w:lang w:val="fr-CH"/>
        </w:rPr>
        <w:t>Cheltuieli privind</w:t>
      </w:r>
      <w:r w:rsidRPr="00F52F8A">
        <w:rPr>
          <w:rFonts w:ascii="Times New Roman" w:eastAsia="Times New Roman" w:hAnsi="Times New Roman" w:cs="Times New Roman"/>
          <w:b/>
          <w:color w:val="000000"/>
          <w:sz w:val="24"/>
          <w:szCs w:val="24"/>
          <w:lang w:val="ro-RO"/>
        </w:rPr>
        <w:t xml:space="preserve"> achiziționarea</w:t>
      </w:r>
      <w:r w:rsidRPr="00F52F8A">
        <w:rPr>
          <w:rFonts w:ascii="Times New Roman" w:eastAsia="Times New Roman" w:hAnsi="Times New Roman" w:cs="Times New Roman"/>
          <w:b/>
          <w:color w:val="000000"/>
          <w:sz w:val="24"/>
          <w:szCs w:val="24"/>
          <w:lang w:val="fr-CH"/>
        </w:rPr>
        <w:t xml:space="preserve"> </w:t>
      </w:r>
      <w:r w:rsidRPr="00F52F8A">
        <w:rPr>
          <w:rFonts w:ascii="Times New Roman" w:eastAsia="Times New Roman" w:hAnsi="Times New Roman" w:cs="Times New Roman"/>
          <w:b/>
          <w:color w:val="000000"/>
          <w:sz w:val="24"/>
          <w:szCs w:val="24"/>
          <w:lang w:val="ro-RO"/>
        </w:rPr>
        <w:t xml:space="preserve">materialelor și </w:t>
      </w:r>
      <w:r w:rsidRPr="00F52F8A">
        <w:rPr>
          <w:rFonts w:ascii="Times New Roman" w:eastAsia="Times New Roman" w:hAnsi="Times New Roman" w:cs="Times New Roman"/>
          <w:b/>
          <w:color w:val="000000"/>
          <w:sz w:val="24"/>
          <w:szCs w:val="24"/>
          <w:lang w:val="fr-CH"/>
        </w:rPr>
        <w:t>echipamente</w:t>
      </w:r>
      <w:r w:rsidRPr="00F52F8A">
        <w:rPr>
          <w:rFonts w:ascii="Times New Roman" w:eastAsia="Times New Roman" w:hAnsi="Times New Roman" w:cs="Times New Roman"/>
          <w:b/>
          <w:color w:val="000000"/>
          <w:sz w:val="24"/>
          <w:szCs w:val="24"/>
          <w:lang w:val="ro-RO"/>
        </w:rPr>
        <w:t>lor sportive</w:t>
      </w:r>
      <w:r w:rsidRPr="00F52F8A">
        <w:rPr>
          <w:rFonts w:ascii="Times New Roman" w:eastAsia="Times New Roman" w:hAnsi="Times New Roman" w:cs="Times New Roman"/>
          <w:b/>
          <w:color w:val="000000"/>
          <w:sz w:val="24"/>
          <w:szCs w:val="24"/>
          <w:lang w:val="fr-CH"/>
        </w:rPr>
        <w:t xml:space="preserve">: </w:t>
      </w:r>
    </w:p>
    <w:p w14:paraId="225160A3" w14:textId="77777777" w:rsidR="00F52F8A" w:rsidRPr="00F52F8A" w:rsidRDefault="00F52F8A" w:rsidP="00F52F8A">
      <w:pPr>
        <w:spacing w:after="0" w:line="240" w:lineRule="auto"/>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ro-RO"/>
        </w:rPr>
        <w:t>A</w:t>
      </w:r>
      <w:r w:rsidRPr="00F52F8A">
        <w:rPr>
          <w:rFonts w:ascii="Times New Roman" w:eastAsia="Times New Roman" w:hAnsi="Times New Roman" w:cs="Times New Roman"/>
          <w:color w:val="000000"/>
          <w:sz w:val="24"/>
          <w:szCs w:val="24"/>
          <w:lang w:val="fr-CH"/>
        </w:rPr>
        <w:t xml:space="preserve">hiziționare echipamente sportive (sub </w:t>
      </w:r>
      <w:r w:rsidRPr="00F52F8A">
        <w:rPr>
          <w:rFonts w:ascii="Times New Roman" w:eastAsia="Times New Roman" w:hAnsi="Times New Roman" w:cs="Times New Roman"/>
          <w:color w:val="000000"/>
          <w:sz w:val="24"/>
          <w:szCs w:val="24"/>
          <w:lang w:val="ro-RO"/>
        </w:rPr>
        <w:t>5.0</w:t>
      </w:r>
      <w:r w:rsidRPr="00F52F8A">
        <w:rPr>
          <w:rFonts w:ascii="Times New Roman" w:eastAsia="Times New Roman" w:hAnsi="Times New Roman" w:cs="Times New Roman"/>
          <w:color w:val="000000"/>
          <w:sz w:val="24"/>
          <w:szCs w:val="24"/>
          <w:lang w:val="fr-CH"/>
        </w:rPr>
        <w:t>00 lei fiecare).</w:t>
      </w:r>
    </w:p>
    <w:p w14:paraId="26F515F9"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fr-CH"/>
        </w:rPr>
      </w:pPr>
      <w:r w:rsidRPr="00F52F8A">
        <w:rPr>
          <w:rFonts w:ascii="Times New Roman" w:eastAsia="Times New Roman" w:hAnsi="Times New Roman" w:cs="Times New Roman"/>
          <w:b/>
          <w:sz w:val="24"/>
          <w:szCs w:val="24"/>
          <w:lang w:val="fr-CH"/>
        </w:rPr>
        <w:t>Alte cheltuieli:</w:t>
      </w:r>
    </w:p>
    <w:p w14:paraId="2358B33F" w14:textId="77777777" w:rsidR="00F52F8A" w:rsidRPr="00F52F8A" w:rsidRDefault="00F52F8A" w:rsidP="00F52F8A">
      <w:pPr>
        <w:spacing w:after="0" w:line="240" w:lineRule="auto"/>
        <w:ind w:firstLine="720"/>
        <w:jc w:val="both"/>
        <w:rPr>
          <w:rFonts w:ascii="Times New Roman" w:eastAsia="Times New Roman" w:hAnsi="Times New Roman" w:cs="Times New Roman"/>
          <w:color w:val="000000"/>
          <w:sz w:val="24"/>
          <w:szCs w:val="24"/>
          <w:lang w:val="fr-CH"/>
        </w:rPr>
      </w:pPr>
      <w:r w:rsidRPr="00F52F8A">
        <w:rPr>
          <w:rFonts w:ascii="Times New Roman" w:eastAsia="Times New Roman" w:hAnsi="Times New Roman" w:cs="Times New Roman"/>
          <w:sz w:val="24"/>
          <w:szCs w:val="24"/>
          <w:lang w:val="ro-RO"/>
        </w:rPr>
        <w:t>-</w:t>
      </w:r>
      <w:r w:rsidRPr="00F52F8A">
        <w:rPr>
          <w:rFonts w:ascii="Times New Roman" w:eastAsia="Times New Roman" w:hAnsi="Times New Roman" w:cs="Times New Roman"/>
          <w:color w:val="000000"/>
          <w:sz w:val="24"/>
          <w:szCs w:val="24"/>
          <w:lang w:val="fr-CH"/>
        </w:rPr>
        <w:t>Servicii de închiriere</w:t>
      </w:r>
    </w:p>
    <w:p w14:paraId="1CE13DCC" w14:textId="77777777" w:rsidR="00F52F8A" w:rsidRPr="00F52F8A" w:rsidRDefault="00F52F8A" w:rsidP="00F52F8A">
      <w:pPr>
        <w:spacing w:after="0" w:line="240" w:lineRule="auto"/>
        <w:ind w:firstLine="720"/>
        <w:jc w:val="both"/>
        <w:rPr>
          <w:rFonts w:ascii="Times New Roman" w:eastAsia="Times New Roman" w:hAnsi="Times New Roman" w:cs="Times New Roman"/>
          <w:color w:val="000000"/>
          <w:sz w:val="24"/>
          <w:szCs w:val="24"/>
          <w:lang w:val="fr-CH"/>
        </w:rPr>
      </w:pPr>
      <w:r w:rsidRPr="00F52F8A">
        <w:rPr>
          <w:rFonts w:ascii="Times New Roman" w:eastAsia="Times New Roman" w:hAnsi="Times New Roman" w:cs="Times New Roman"/>
          <w:color w:val="000000"/>
          <w:sz w:val="24"/>
          <w:szCs w:val="24"/>
          <w:lang w:val="ro-RO"/>
        </w:rPr>
        <w:t>-Servicii pentru a</w:t>
      </w:r>
      <w:r w:rsidRPr="00F52F8A">
        <w:rPr>
          <w:rFonts w:ascii="Times New Roman" w:eastAsia="Times New Roman" w:hAnsi="Times New Roman" w:cs="Times New Roman"/>
          <w:sz w:val="24"/>
          <w:szCs w:val="24"/>
          <w:lang w:val="it-IT"/>
        </w:rPr>
        <w:t>sigurarea</w:t>
      </w:r>
      <w:r w:rsidRPr="00F52F8A">
        <w:rPr>
          <w:rFonts w:ascii="Times New Roman" w:eastAsia="Times New Roman" w:hAnsi="Times New Roman" w:cs="Times New Roman"/>
          <w:sz w:val="24"/>
          <w:szCs w:val="24"/>
          <w:lang w:val="ro-RO"/>
        </w:rPr>
        <w:t xml:space="preserve"> </w:t>
      </w:r>
      <w:r w:rsidRPr="00F52F8A">
        <w:rPr>
          <w:rFonts w:ascii="Times New Roman" w:eastAsia="Times New Roman" w:hAnsi="Times New Roman" w:cs="Times New Roman"/>
          <w:sz w:val="24"/>
          <w:szCs w:val="24"/>
          <w:lang w:val="it-IT"/>
        </w:rPr>
        <w:t>protecţie</w:t>
      </w:r>
      <w:r w:rsidRPr="00F52F8A">
        <w:rPr>
          <w:rFonts w:ascii="Times New Roman" w:eastAsia="Times New Roman" w:hAnsi="Times New Roman" w:cs="Times New Roman"/>
          <w:sz w:val="24"/>
          <w:szCs w:val="24"/>
          <w:lang w:val="ro-RO"/>
        </w:rPr>
        <w:t>i</w:t>
      </w:r>
      <w:r w:rsidRPr="00F52F8A">
        <w:rPr>
          <w:rFonts w:ascii="Times New Roman" w:eastAsia="Times New Roman" w:hAnsi="Times New Roman" w:cs="Times New Roman"/>
          <w:sz w:val="24"/>
          <w:szCs w:val="24"/>
          <w:lang w:val="it-IT"/>
        </w:rPr>
        <w:t xml:space="preserve"> contra incendiilor, a ordinii publice şi servici</w:t>
      </w:r>
      <w:r w:rsidRPr="00F52F8A">
        <w:rPr>
          <w:rFonts w:ascii="Times New Roman" w:eastAsia="Times New Roman" w:hAnsi="Times New Roman" w:cs="Times New Roman"/>
          <w:sz w:val="24"/>
          <w:szCs w:val="24"/>
          <w:lang w:val="ro-RO"/>
        </w:rPr>
        <w:t xml:space="preserve">i </w:t>
      </w:r>
      <w:r w:rsidRPr="00F52F8A">
        <w:rPr>
          <w:rFonts w:ascii="Times New Roman" w:eastAsia="Times New Roman" w:hAnsi="Times New Roman" w:cs="Times New Roman"/>
          <w:sz w:val="24"/>
          <w:szCs w:val="24"/>
          <w:lang w:val="it-IT"/>
        </w:rPr>
        <w:t>medicale</w:t>
      </w:r>
    </w:p>
    <w:p w14:paraId="080C80A6" w14:textId="77777777" w:rsidR="00F52F8A" w:rsidRPr="00F52F8A" w:rsidRDefault="00F52F8A" w:rsidP="00F52F8A">
      <w:pPr>
        <w:spacing w:after="0" w:line="240" w:lineRule="auto"/>
        <w:ind w:firstLine="720"/>
        <w:jc w:val="both"/>
        <w:rPr>
          <w:rFonts w:ascii="Times New Roman" w:eastAsia="Times New Roman" w:hAnsi="Times New Roman" w:cs="Times New Roman"/>
          <w:color w:val="000000"/>
          <w:sz w:val="24"/>
          <w:szCs w:val="24"/>
          <w:lang w:val="fr-CH"/>
        </w:rPr>
      </w:pPr>
      <w:r w:rsidRPr="00F52F8A">
        <w:rPr>
          <w:rFonts w:ascii="Times New Roman" w:eastAsia="Times New Roman" w:hAnsi="Times New Roman" w:cs="Times New Roman"/>
          <w:color w:val="000000"/>
          <w:sz w:val="24"/>
          <w:szCs w:val="24"/>
          <w:lang w:val="ro-RO"/>
        </w:rPr>
        <w:t>-S</w:t>
      </w:r>
      <w:r w:rsidRPr="00F52F8A">
        <w:rPr>
          <w:rFonts w:ascii="Times New Roman" w:eastAsia="Times New Roman" w:hAnsi="Times New Roman" w:cs="Times New Roman"/>
          <w:color w:val="000000"/>
          <w:sz w:val="24"/>
          <w:szCs w:val="24"/>
          <w:lang w:val="fr-CH"/>
        </w:rPr>
        <w:t>ervicii de publicita</w:t>
      </w:r>
      <w:r w:rsidRPr="00F52F8A">
        <w:rPr>
          <w:rFonts w:ascii="Times New Roman" w:eastAsia="Times New Roman" w:hAnsi="Times New Roman" w:cs="Times New Roman"/>
          <w:color w:val="000000"/>
          <w:sz w:val="24"/>
          <w:szCs w:val="24"/>
          <w:lang w:val="ro-RO"/>
        </w:rPr>
        <w:t>t</w:t>
      </w:r>
      <w:r w:rsidRPr="00F52F8A">
        <w:rPr>
          <w:rFonts w:ascii="Times New Roman" w:eastAsia="Times New Roman" w:hAnsi="Times New Roman" w:cs="Times New Roman"/>
          <w:color w:val="000000"/>
          <w:sz w:val="24"/>
          <w:szCs w:val="24"/>
          <w:lang w:val="fr-CH"/>
        </w:rPr>
        <w:t>e</w:t>
      </w:r>
    </w:p>
    <w:p w14:paraId="62B002FF" w14:textId="77777777" w:rsidR="00F52F8A" w:rsidRPr="00F52F8A" w:rsidRDefault="00F52F8A" w:rsidP="00F52F8A">
      <w:pPr>
        <w:spacing w:after="0" w:line="240" w:lineRule="auto"/>
        <w:ind w:firstLine="72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w:t>
      </w:r>
      <w:r w:rsidRPr="00F52F8A">
        <w:rPr>
          <w:rFonts w:ascii="Times New Roman" w:eastAsia="Times New Roman" w:hAnsi="Times New Roman" w:cs="Times New Roman"/>
          <w:sz w:val="24"/>
          <w:szCs w:val="24"/>
          <w:lang w:val="ro-RO"/>
        </w:rPr>
        <w:t>T</w:t>
      </w:r>
      <w:r w:rsidRPr="00F52F8A">
        <w:rPr>
          <w:rFonts w:ascii="Times New Roman" w:eastAsia="Times New Roman" w:hAnsi="Times New Roman" w:cs="Times New Roman"/>
          <w:sz w:val="24"/>
          <w:szCs w:val="24"/>
          <w:lang w:val="fr-CH"/>
        </w:rPr>
        <w:t>ax</w:t>
      </w:r>
      <w:r w:rsidRPr="00F52F8A">
        <w:rPr>
          <w:rFonts w:ascii="Times New Roman" w:eastAsia="Times New Roman" w:hAnsi="Times New Roman" w:cs="Times New Roman"/>
          <w:sz w:val="24"/>
          <w:szCs w:val="24"/>
          <w:lang w:val="ro-RO"/>
        </w:rPr>
        <w:t>e de înscriere sau</w:t>
      </w:r>
      <w:r w:rsidRPr="00F52F8A">
        <w:rPr>
          <w:rFonts w:ascii="Times New Roman" w:eastAsia="Times New Roman" w:hAnsi="Times New Roman" w:cs="Times New Roman"/>
          <w:sz w:val="24"/>
          <w:szCs w:val="24"/>
          <w:lang w:val="fr-CH"/>
        </w:rPr>
        <w:t xml:space="preserve"> participare</w:t>
      </w:r>
      <w:r w:rsidRPr="00F52F8A">
        <w:rPr>
          <w:rFonts w:ascii="Times New Roman" w:eastAsia="Times New Roman" w:hAnsi="Times New Roman" w:cs="Times New Roman"/>
          <w:sz w:val="24"/>
          <w:szCs w:val="24"/>
          <w:lang w:val="ro-RO"/>
        </w:rPr>
        <w:t xml:space="preserve">, taxe de organizare și </w:t>
      </w:r>
      <w:r w:rsidRPr="00F52F8A">
        <w:rPr>
          <w:rFonts w:ascii="Times New Roman" w:eastAsia="Times New Roman" w:hAnsi="Times New Roman" w:cs="Times New Roman"/>
          <w:sz w:val="24"/>
          <w:szCs w:val="24"/>
          <w:lang w:val="fr-CH"/>
        </w:rPr>
        <w:t xml:space="preserve">cotizații anuale </w:t>
      </w:r>
    </w:p>
    <w:p w14:paraId="156FCE4D" w14:textId="77777777" w:rsidR="00F52F8A" w:rsidRPr="00F52F8A" w:rsidRDefault="00F52F8A" w:rsidP="00F52F8A">
      <w:pPr>
        <w:spacing w:after="0" w:line="240" w:lineRule="auto"/>
        <w:ind w:firstLine="720"/>
        <w:jc w:val="both"/>
        <w:rPr>
          <w:rFonts w:ascii="Times New Roman" w:eastAsia="Times New Roman" w:hAnsi="Times New Roman" w:cs="Times New Roman"/>
          <w:bCs/>
          <w:color w:val="000000"/>
          <w:sz w:val="24"/>
          <w:szCs w:val="24"/>
          <w:lang w:val="ro-RO"/>
        </w:rPr>
      </w:pPr>
      <w:r w:rsidRPr="00F52F8A">
        <w:rPr>
          <w:rFonts w:ascii="Times New Roman" w:eastAsia="Times New Roman" w:hAnsi="Times New Roman" w:cs="Times New Roman"/>
          <w:bCs/>
          <w:color w:val="000000"/>
          <w:sz w:val="24"/>
          <w:szCs w:val="24"/>
          <w:lang w:val="ro-RO"/>
        </w:rPr>
        <w:t>-</w:t>
      </w:r>
      <w:r w:rsidRPr="00F52F8A">
        <w:rPr>
          <w:rFonts w:ascii="Times New Roman" w:eastAsia="Times New Roman" w:hAnsi="Times New Roman" w:cs="Times New Roman"/>
          <w:bCs/>
          <w:color w:val="000000"/>
          <w:sz w:val="24"/>
          <w:szCs w:val="24"/>
          <w:lang w:val="fr-CH"/>
        </w:rPr>
        <w:t>Cheltuieli privind materialele consumabile</w:t>
      </w:r>
      <w:r w:rsidRPr="00F52F8A">
        <w:rPr>
          <w:rFonts w:ascii="Times New Roman" w:eastAsia="Times New Roman" w:hAnsi="Times New Roman" w:cs="Times New Roman"/>
          <w:bCs/>
          <w:color w:val="000000"/>
          <w:sz w:val="24"/>
          <w:szCs w:val="24"/>
          <w:lang w:val="ro-RO"/>
        </w:rPr>
        <w:t xml:space="preserve"> (cupe, medalii și diplome)</w:t>
      </w:r>
    </w:p>
    <w:p w14:paraId="7D4A1565" w14:textId="77777777" w:rsidR="00F52F8A" w:rsidRPr="00F52F8A" w:rsidRDefault="00F52F8A" w:rsidP="00F52F8A">
      <w:pPr>
        <w:spacing w:after="0" w:line="240" w:lineRule="auto"/>
        <w:ind w:firstLine="72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Restul categoriilor de cheltuieli sunt neeligibile în cadrul „</w:t>
      </w:r>
      <w:r w:rsidRPr="00F52F8A">
        <w:rPr>
          <w:rFonts w:ascii="Times New Roman" w:eastAsia="Times New Roman" w:hAnsi="Times New Roman" w:cs="Times New Roman"/>
          <w:b/>
          <w:sz w:val="24"/>
          <w:szCs w:val="24"/>
          <w:lang w:val="ro-RO"/>
        </w:rPr>
        <w:t xml:space="preserve"> </w:t>
      </w:r>
      <w:r w:rsidRPr="00F52F8A">
        <w:rPr>
          <w:rFonts w:ascii="Times New Roman" w:eastAsia="Times New Roman" w:hAnsi="Times New Roman" w:cs="Times New Roman"/>
          <w:sz w:val="24"/>
          <w:szCs w:val="24"/>
          <w:lang w:val="ro-RO"/>
        </w:rPr>
        <w:t>Programului anual de sprijinire a sportului din Comuna Lăzarea</w:t>
      </w:r>
      <w:r w:rsidRPr="00F52F8A">
        <w:rPr>
          <w:rFonts w:ascii="Times New Roman" w:eastAsia="Times New Roman" w:hAnsi="Times New Roman" w:cs="Times New Roman"/>
          <w:sz w:val="24"/>
          <w:szCs w:val="24"/>
          <w:lang w:val="fr-CH"/>
        </w:rPr>
        <w:t xml:space="preserve"> ”. Cheltuielile neeligibile necesare pentru derularea proiectului pot fi acoperite atât din contribuţia proprie cât şi din alte surse de finanţare, tabelul de buget putându-se fi modificat în acest sens de către solicitant fără a aprobarea prealabilă a finanţatorului.</w:t>
      </w:r>
    </w:p>
    <w:p w14:paraId="1E23B117"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Cheltuielile eligibile trebuie să fii justificate şi oportune în raport cu obiective cererii de finanţare/proiectul selectat şi să fii contractate cu perioada de realizare a proiectului finanţat.</w:t>
      </w:r>
    </w:p>
    <w:p w14:paraId="5A4D7A53"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p>
    <w:p w14:paraId="695A9A1E" w14:textId="77777777" w:rsidR="00F52F8A" w:rsidRPr="00F52F8A" w:rsidRDefault="00F52F8A" w:rsidP="00F52F8A">
      <w:pPr>
        <w:spacing w:after="0" w:line="240" w:lineRule="auto"/>
        <w:rPr>
          <w:rFonts w:ascii="Times New Roman" w:eastAsia="Times New Roman" w:hAnsi="Times New Roman" w:cs="Times New Roman"/>
          <w:sz w:val="24"/>
          <w:szCs w:val="24"/>
          <w:lang w:val="ro-RO" w:eastAsia="ro-RO"/>
        </w:rPr>
      </w:pPr>
    </w:p>
    <w:p w14:paraId="53D7542D" w14:textId="77777777" w:rsidR="00F52F8A" w:rsidRPr="00F52F8A" w:rsidRDefault="00F52F8A" w:rsidP="00F52F8A">
      <w:pPr>
        <w:spacing w:after="0" w:line="240" w:lineRule="auto"/>
        <w:rPr>
          <w:rFonts w:ascii="Times New Roman" w:eastAsia="Times New Roman" w:hAnsi="Times New Roman" w:cs="Times New Roman"/>
          <w:sz w:val="24"/>
          <w:szCs w:val="24"/>
          <w:lang w:val="ro-RO" w:eastAsia="ro-RO"/>
        </w:rPr>
      </w:pPr>
    </w:p>
    <w:p w14:paraId="06C5360A"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p>
    <w:p w14:paraId="56B6E27E"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p>
    <w:p w14:paraId="411BD2D7"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 xml:space="preserve">8. Cerinţe minime de calificare solicitate de autoritatea finanțatoare și documentele care urmează să fie prezentate de solicitant pentru îndeplinirea cerințelor respective. </w:t>
      </w:r>
    </w:p>
    <w:p w14:paraId="63745E7D"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Pot participa la procedura de selecţie de proiecte cluburile sportive de drept privat şi secțiile acestora pe ramură de sport, înregistrate legal, care îşi desfăşoară activitatea în Comuna Lăzarea, şi dacă proiectul propus vizează activităţi eligibile care se vor desfăşura în Lăzarea, în judeţul Harghita sau pe nivel național sau internațional.</w:t>
      </w:r>
    </w:p>
    <w:p w14:paraId="0259E031"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Sunt eligibile acele cluburi sportive de drept privat şi secțiile  pe ramură de sport locale, care intră sub incidenţa Legii nr. 69/2000 privind educaţia fizică şi sportul, cu modificările şi completările ulterioare, precum şi a Ordinului nr. 664/2018 al Ministrului Tineretului și Sportului privind finanțarea din fonduri publice a proiectelor și programelor sportive, cu modificările și completările ulterioare.</w:t>
      </w:r>
    </w:p>
    <w:p w14:paraId="4CFA782A"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sans-serif" w:hAnsi="Times New Roman" w:cs="Times New Roman"/>
          <w:sz w:val="24"/>
          <w:szCs w:val="24"/>
          <w:lang w:val="ro-RO"/>
        </w:rPr>
        <w:t>Î</w:t>
      </w:r>
      <w:r w:rsidRPr="00D4614C">
        <w:rPr>
          <w:rFonts w:ascii="Times New Roman" w:eastAsia="sans-serif" w:hAnsi="Times New Roman" w:cs="Times New Roman"/>
          <w:sz w:val="24"/>
          <w:szCs w:val="24"/>
          <w:lang w:val="it-IT"/>
        </w:rPr>
        <w:t xml:space="preserve">n cazul </w:t>
      </w:r>
      <w:r w:rsidRPr="00F52F8A">
        <w:rPr>
          <w:rFonts w:ascii="Times New Roman" w:eastAsia="sans-serif" w:hAnsi="Times New Roman" w:cs="Times New Roman"/>
          <w:sz w:val="24"/>
          <w:szCs w:val="24"/>
          <w:lang w:val="ro-RO"/>
        </w:rPr>
        <w:t>î</w:t>
      </w:r>
      <w:r w:rsidRPr="00D4614C">
        <w:rPr>
          <w:rFonts w:ascii="Times New Roman" w:eastAsia="sans-serif" w:hAnsi="Times New Roman" w:cs="Times New Roman"/>
          <w:sz w:val="24"/>
          <w:szCs w:val="24"/>
          <w:lang w:val="it-IT"/>
        </w:rPr>
        <w:t>n care un beneficiar contracteaz</w:t>
      </w:r>
      <w:r w:rsidRPr="00F52F8A">
        <w:rPr>
          <w:rFonts w:ascii="Times New Roman" w:eastAsia="sans-serif" w:hAnsi="Times New Roman" w:cs="Times New Roman"/>
          <w:sz w:val="24"/>
          <w:szCs w:val="24"/>
          <w:lang w:val="ro-RO"/>
        </w:rPr>
        <w:t>ă</w:t>
      </w:r>
      <w:r w:rsidRPr="00D4614C">
        <w:rPr>
          <w:rFonts w:ascii="Times New Roman" w:eastAsia="sans-serif" w:hAnsi="Times New Roman" w:cs="Times New Roman"/>
          <w:sz w:val="24"/>
          <w:szCs w:val="24"/>
          <w:lang w:val="it-IT"/>
        </w:rPr>
        <w:t xml:space="preserve">, </w:t>
      </w:r>
      <w:r w:rsidRPr="00F52F8A">
        <w:rPr>
          <w:rFonts w:ascii="Times New Roman" w:eastAsia="sans-serif" w:hAnsi="Times New Roman" w:cs="Times New Roman"/>
          <w:sz w:val="24"/>
          <w:szCs w:val="24"/>
          <w:lang w:val="ro-RO"/>
        </w:rPr>
        <w:t>î</w:t>
      </w:r>
      <w:r w:rsidRPr="00D4614C">
        <w:rPr>
          <w:rFonts w:ascii="Times New Roman" w:eastAsia="sans-serif" w:hAnsi="Times New Roman" w:cs="Times New Roman"/>
          <w:sz w:val="24"/>
          <w:szCs w:val="24"/>
          <w:lang w:val="it-IT"/>
        </w:rPr>
        <w:t>n cursul aceluia</w:t>
      </w:r>
      <w:r w:rsidRPr="00F52F8A">
        <w:rPr>
          <w:rFonts w:ascii="Times New Roman" w:eastAsia="sans-serif" w:hAnsi="Times New Roman" w:cs="Times New Roman"/>
          <w:sz w:val="24"/>
          <w:szCs w:val="24"/>
          <w:lang w:val="ro-RO"/>
        </w:rPr>
        <w:t>ș</w:t>
      </w:r>
      <w:r w:rsidRPr="00D4614C">
        <w:rPr>
          <w:rFonts w:ascii="Times New Roman" w:eastAsia="sans-serif" w:hAnsi="Times New Roman" w:cs="Times New Roman"/>
          <w:sz w:val="24"/>
          <w:szCs w:val="24"/>
          <w:lang w:val="it-IT"/>
        </w:rPr>
        <w:t>i an calendaristic, mai mult de o finan</w:t>
      </w:r>
      <w:r w:rsidRPr="00F52F8A">
        <w:rPr>
          <w:rFonts w:ascii="Times New Roman" w:eastAsia="sans-serif" w:hAnsi="Times New Roman" w:cs="Times New Roman"/>
          <w:sz w:val="24"/>
          <w:szCs w:val="24"/>
          <w:lang w:val="ro-RO"/>
        </w:rPr>
        <w:t>ț</w:t>
      </w:r>
      <w:r w:rsidRPr="00D4614C">
        <w:rPr>
          <w:rFonts w:ascii="Times New Roman" w:eastAsia="sans-serif" w:hAnsi="Times New Roman" w:cs="Times New Roman"/>
          <w:sz w:val="24"/>
          <w:szCs w:val="24"/>
          <w:lang w:val="it-IT"/>
        </w:rPr>
        <w:t>are nerambursabil</w:t>
      </w:r>
      <w:r w:rsidRPr="00F52F8A">
        <w:rPr>
          <w:rFonts w:ascii="Times New Roman" w:eastAsia="sans-serif" w:hAnsi="Times New Roman" w:cs="Times New Roman"/>
          <w:sz w:val="24"/>
          <w:szCs w:val="24"/>
          <w:lang w:val="ro-RO"/>
        </w:rPr>
        <w:t>ă</w:t>
      </w:r>
      <w:r w:rsidRPr="00D4614C">
        <w:rPr>
          <w:rFonts w:ascii="Times New Roman" w:eastAsia="sans-serif" w:hAnsi="Times New Roman" w:cs="Times New Roman"/>
          <w:sz w:val="24"/>
          <w:szCs w:val="24"/>
          <w:lang w:val="it-IT"/>
        </w:rPr>
        <w:t xml:space="preserve"> de la aceea</w:t>
      </w:r>
      <w:r w:rsidRPr="00F52F8A">
        <w:rPr>
          <w:rFonts w:ascii="Times New Roman" w:eastAsia="sans-serif" w:hAnsi="Times New Roman" w:cs="Times New Roman"/>
          <w:sz w:val="24"/>
          <w:szCs w:val="24"/>
          <w:lang w:val="ro-RO"/>
        </w:rPr>
        <w:t>ș</w:t>
      </w:r>
      <w:r w:rsidRPr="00D4614C">
        <w:rPr>
          <w:rFonts w:ascii="Times New Roman" w:eastAsia="sans-serif" w:hAnsi="Times New Roman" w:cs="Times New Roman"/>
          <w:sz w:val="24"/>
          <w:szCs w:val="24"/>
          <w:lang w:val="it-IT"/>
        </w:rPr>
        <w:t>i autoritate finan</w:t>
      </w:r>
      <w:r w:rsidRPr="00F52F8A">
        <w:rPr>
          <w:rFonts w:ascii="Times New Roman" w:eastAsia="sans-serif" w:hAnsi="Times New Roman" w:cs="Times New Roman"/>
          <w:sz w:val="24"/>
          <w:szCs w:val="24"/>
          <w:lang w:val="ro-RO"/>
        </w:rPr>
        <w:t>ț</w:t>
      </w:r>
      <w:r w:rsidRPr="00D4614C">
        <w:rPr>
          <w:rFonts w:ascii="Times New Roman" w:eastAsia="sans-serif" w:hAnsi="Times New Roman" w:cs="Times New Roman"/>
          <w:sz w:val="24"/>
          <w:szCs w:val="24"/>
          <w:lang w:val="it-IT"/>
        </w:rPr>
        <w:t>atoare, nivelul finan</w:t>
      </w:r>
      <w:proofErr w:type="spellStart"/>
      <w:r w:rsidRPr="00F52F8A">
        <w:rPr>
          <w:rFonts w:ascii="Times New Roman" w:eastAsia="sans-serif" w:hAnsi="Times New Roman" w:cs="Times New Roman"/>
          <w:sz w:val="24"/>
          <w:szCs w:val="24"/>
          <w:lang w:val="ro-RO"/>
        </w:rPr>
        <w:t>ță</w:t>
      </w:r>
      <w:proofErr w:type="spellEnd"/>
      <w:r w:rsidRPr="00D4614C">
        <w:rPr>
          <w:rFonts w:ascii="Times New Roman" w:eastAsia="sans-serif" w:hAnsi="Times New Roman" w:cs="Times New Roman"/>
          <w:sz w:val="24"/>
          <w:szCs w:val="24"/>
          <w:lang w:val="it-IT"/>
        </w:rPr>
        <w:t>rii nu poate dep</w:t>
      </w:r>
      <w:proofErr w:type="spellStart"/>
      <w:r w:rsidRPr="00F52F8A">
        <w:rPr>
          <w:rFonts w:ascii="Times New Roman" w:eastAsia="sans-serif" w:hAnsi="Times New Roman" w:cs="Times New Roman"/>
          <w:sz w:val="24"/>
          <w:szCs w:val="24"/>
          <w:lang w:val="ro-RO"/>
        </w:rPr>
        <w:t>ăș</w:t>
      </w:r>
      <w:proofErr w:type="spellEnd"/>
      <w:r w:rsidRPr="00D4614C">
        <w:rPr>
          <w:rFonts w:ascii="Times New Roman" w:eastAsia="sans-serif" w:hAnsi="Times New Roman" w:cs="Times New Roman"/>
          <w:sz w:val="24"/>
          <w:szCs w:val="24"/>
          <w:lang w:val="it-IT"/>
        </w:rPr>
        <w:t>i o treime din totalul</w:t>
      </w:r>
      <w:r w:rsidRPr="00F52F8A">
        <w:rPr>
          <w:rFonts w:ascii="Times New Roman" w:eastAsia="sans-serif" w:hAnsi="Times New Roman" w:cs="Times New Roman"/>
          <w:sz w:val="24"/>
          <w:szCs w:val="24"/>
          <w:lang w:val="ro-RO"/>
        </w:rPr>
        <w:t xml:space="preserve"> </w:t>
      </w:r>
      <w:r w:rsidRPr="00D4614C">
        <w:rPr>
          <w:rFonts w:ascii="Times New Roman" w:eastAsia="sans-serif" w:hAnsi="Times New Roman" w:cs="Times New Roman"/>
          <w:sz w:val="24"/>
          <w:szCs w:val="24"/>
          <w:lang w:val="it-IT"/>
        </w:rPr>
        <w:t xml:space="preserve">fondurilor publice alocate programelor aprobate anual </w:t>
      </w:r>
      <w:r w:rsidRPr="00F52F8A">
        <w:rPr>
          <w:rFonts w:ascii="Times New Roman" w:eastAsia="sans-serif" w:hAnsi="Times New Roman" w:cs="Times New Roman"/>
          <w:sz w:val="24"/>
          <w:szCs w:val="24"/>
          <w:lang w:val="ro-RO"/>
        </w:rPr>
        <w:t>î</w:t>
      </w:r>
      <w:r w:rsidRPr="00D4614C">
        <w:rPr>
          <w:rFonts w:ascii="Times New Roman" w:eastAsia="sans-serif" w:hAnsi="Times New Roman" w:cs="Times New Roman"/>
          <w:sz w:val="24"/>
          <w:szCs w:val="24"/>
          <w:lang w:val="it-IT"/>
        </w:rPr>
        <w:t>n bugetul autorit</w:t>
      </w:r>
      <w:proofErr w:type="spellStart"/>
      <w:r w:rsidRPr="00F52F8A">
        <w:rPr>
          <w:rFonts w:ascii="Times New Roman" w:eastAsia="sans-serif" w:hAnsi="Times New Roman" w:cs="Times New Roman"/>
          <w:sz w:val="24"/>
          <w:szCs w:val="24"/>
          <w:lang w:val="ro-RO"/>
        </w:rPr>
        <w:t>ăț</w:t>
      </w:r>
      <w:proofErr w:type="spellEnd"/>
      <w:r w:rsidRPr="00D4614C">
        <w:rPr>
          <w:rFonts w:ascii="Times New Roman" w:eastAsia="sans-serif" w:hAnsi="Times New Roman" w:cs="Times New Roman"/>
          <w:sz w:val="24"/>
          <w:szCs w:val="24"/>
          <w:lang w:val="it-IT"/>
        </w:rPr>
        <w:t>ii finan</w:t>
      </w:r>
      <w:r w:rsidRPr="00F52F8A">
        <w:rPr>
          <w:rFonts w:ascii="Times New Roman" w:eastAsia="sans-serif" w:hAnsi="Times New Roman" w:cs="Times New Roman"/>
          <w:sz w:val="24"/>
          <w:szCs w:val="24"/>
          <w:lang w:val="ro-RO"/>
        </w:rPr>
        <w:t>ț</w:t>
      </w:r>
      <w:r w:rsidRPr="00D4614C">
        <w:rPr>
          <w:rFonts w:ascii="Times New Roman" w:eastAsia="sans-serif" w:hAnsi="Times New Roman" w:cs="Times New Roman"/>
          <w:sz w:val="24"/>
          <w:szCs w:val="24"/>
          <w:lang w:val="it-IT"/>
        </w:rPr>
        <w:t>atoare respective</w:t>
      </w:r>
      <w:r w:rsidRPr="00F52F8A">
        <w:rPr>
          <w:rFonts w:ascii="Times New Roman" w:eastAsia="sans-serif" w:hAnsi="Times New Roman" w:cs="Times New Roman"/>
          <w:sz w:val="24"/>
          <w:szCs w:val="24"/>
          <w:lang w:val="ro-RO"/>
        </w:rPr>
        <w:t>.</w:t>
      </w:r>
    </w:p>
    <w:p w14:paraId="3FE0BE39" w14:textId="77777777" w:rsidR="00F52F8A" w:rsidRPr="00F52F8A" w:rsidRDefault="00F52F8A" w:rsidP="00F52F8A">
      <w:pPr>
        <w:autoSpaceDE w:val="0"/>
        <w:autoSpaceDN w:val="0"/>
        <w:adjustRightInd w:val="0"/>
        <w:spacing w:after="0" w:line="240" w:lineRule="auto"/>
        <w:ind w:right="72"/>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b/>
          <w:sz w:val="24"/>
          <w:szCs w:val="24"/>
          <w:lang w:val="ro-RO"/>
        </w:rPr>
        <w:t>Criteriile de eligibilitate</w:t>
      </w:r>
      <w:r w:rsidRPr="00F52F8A">
        <w:rPr>
          <w:rFonts w:ascii="Times New Roman" w:eastAsia="Times New Roman" w:hAnsi="Times New Roman" w:cs="Times New Roman"/>
          <w:sz w:val="24"/>
          <w:szCs w:val="24"/>
          <w:lang w:val="ro-RO"/>
        </w:rPr>
        <w:t xml:space="preserve"> </w:t>
      </w:r>
    </w:p>
    <w:p w14:paraId="2BEE6ED2" w14:textId="77777777" w:rsidR="00F52F8A" w:rsidRPr="00F52F8A" w:rsidRDefault="00F52F8A" w:rsidP="00F52F8A">
      <w:pPr>
        <w:autoSpaceDE w:val="0"/>
        <w:autoSpaceDN w:val="0"/>
        <w:adjustRightInd w:val="0"/>
        <w:spacing w:after="0" w:line="240" w:lineRule="auto"/>
        <w:ind w:right="72"/>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 xml:space="preserve">Conform prevederilor Anexei 2 din Ordinului nr. 664/2018 al Ministrului Tineretului și Sportului privind finanțarea din fonduri publice a proiectelor și programelor sportive, cu modificările și completările ulterioare; </w:t>
      </w:r>
    </w:p>
    <w:p w14:paraId="751E2728" w14:textId="77777777" w:rsidR="00F52F8A" w:rsidRPr="00F52F8A" w:rsidRDefault="00F52F8A" w:rsidP="00F52F8A">
      <w:pPr>
        <w:numPr>
          <w:ilvl w:val="0"/>
          <w:numId w:val="7"/>
        </w:numPr>
        <w:spacing w:after="0" w:line="240" w:lineRule="auto"/>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ro-RO"/>
        </w:rPr>
        <w:t xml:space="preserve">să fie o structură sportivă recunoscută în condiţiile legii; </w:t>
      </w:r>
    </w:p>
    <w:p w14:paraId="20D12491" w14:textId="77777777" w:rsidR="00F52F8A" w:rsidRPr="00F52F8A" w:rsidRDefault="00F52F8A" w:rsidP="00F52F8A">
      <w:pPr>
        <w:numPr>
          <w:ilvl w:val="0"/>
          <w:numId w:val="7"/>
        </w:numPr>
        <w:spacing w:after="0" w:line="240" w:lineRule="auto"/>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ro-RO"/>
        </w:rPr>
        <w:t xml:space="preserve">să facă dovada afilierii la federaţia sportivă naţională de specialitate şi/ sau asociaţia pe ramură de sport judeţeană; </w:t>
      </w:r>
    </w:p>
    <w:p w14:paraId="12748C0C" w14:textId="77777777" w:rsidR="00F52F8A" w:rsidRPr="00F52F8A" w:rsidRDefault="00F52F8A" w:rsidP="00F52F8A">
      <w:pPr>
        <w:numPr>
          <w:ilvl w:val="0"/>
          <w:numId w:val="7"/>
        </w:numPr>
        <w:spacing w:after="0" w:line="240" w:lineRule="auto"/>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ro-RO"/>
        </w:rPr>
        <w:t>să facă dovada depunerii situaţiei financiare la data de 31 decembrie anul precedent la organul fiscal competent;</w:t>
      </w:r>
    </w:p>
    <w:p w14:paraId="1C2D52C5" w14:textId="77777777" w:rsidR="00F52F8A" w:rsidRPr="00F52F8A" w:rsidRDefault="00F52F8A" w:rsidP="00F52F8A">
      <w:pPr>
        <w:numPr>
          <w:ilvl w:val="0"/>
          <w:numId w:val="7"/>
        </w:numPr>
        <w:spacing w:after="0" w:line="240" w:lineRule="auto"/>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ro-RO"/>
        </w:rPr>
        <w:t>să nu aibă obligaţii de plată exigibile din anul anterior la instituţia publică căreia îi solicită atribuirea unui contract de finanţare;</w:t>
      </w:r>
    </w:p>
    <w:p w14:paraId="11CD2211" w14:textId="77777777" w:rsidR="00F52F8A" w:rsidRPr="00F52F8A" w:rsidRDefault="00F52F8A" w:rsidP="00F52F8A">
      <w:pPr>
        <w:numPr>
          <w:ilvl w:val="0"/>
          <w:numId w:val="7"/>
        </w:numPr>
        <w:spacing w:after="0" w:line="240" w:lineRule="auto"/>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ro-RO"/>
        </w:rPr>
        <w:t>să nu aibă obligaţii de plată exigibile privind impozitele şi taxele către bugetul de stat sau local, precum şi contribuţii neachitate către asigurările sociale de stat</w:t>
      </w:r>
    </w:p>
    <w:p w14:paraId="05A09922" w14:textId="77777777" w:rsidR="00F52F8A" w:rsidRPr="00F52F8A" w:rsidRDefault="00F52F8A" w:rsidP="00F52F8A">
      <w:pPr>
        <w:numPr>
          <w:ilvl w:val="0"/>
          <w:numId w:val="7"/>
        </w:numPr>
        <w:spacing w:after="0" w:line="240" w:lineRule="auto"/>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ro-RO"/>
        </w:rPr>
        <w:t>să nu se afle în litigiu cu instituţia publică căreia îi solicită atribuirea unui contract de finanţare;</w:t>
      </w:r>
    </w:p>
    <w:p w14:paraId="7D1F4E3E" w14:textId="77777777" w:rsidR="00F52F8A" w:rsidRPr="00F52F8A" w:rsidRDefault="00F52F8A" w:rsidP="00F52F8A">
      <w:pPr>
        <w:numPr>
          <w:ilvl w:val="0"/>
          <w:numId w:val="7"/>
        </w:numPr>
        <w:spacing w:after="0" w:line="240" w:lineRule="auto"/>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ro-RO"/>
        </w:rPr>
        <w:t>să nu furnizeze informaţii false în documentele care însoţesc cererea de  finanţare;</w:t>
      </w:r>
    </w:p>
    <w:p w14:paraId="350996C3" w14:textId="77777777" w:rsidR="00F52F8A" w:rsidRPr="00F52F8A" w:rsidRDefault="00F52F8A" w:rsidP="00F52F8A">
      <w:pPr>
        <w:numPr>
          <w:ilvl w:val="0"/>
          <w:numId w:val="7"/>
        </w:numPr>
        <w:spacing w:after="0" w:line="240" w:lineRule="auto"/>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ro-RO"/>
        </w:rPr>
        <w:t>să nu se afle în situaţia de nerespectare a dispoziţiilor statuare, a actelor constitutive, a regulamentelor proprii, precum şi a legii;</w:t>
      </w:r>
    </w:p>
    <w:p w14:paraId="4BE98298" w14:textId="77777777" w:rsidR="00F52F8A" w:rsidRPr="00F52F8A" w:rsidRDefault="00F52F8A" w:rsidP="00F52F8A">
      <w:pPr>
        <w:numPr>
          <w:ilvl w:val="0"/>
          <w:numId w:val="7"/>
        </w:numPr>
        <w:spacing w:after="0" w:line="240" w:lineRule="auto"/>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ro-RO"/>
        </w:rPr>
        <w:t>să nu facă obiectul unei proceduri de dizolvare sau de lichidare ori să nu se afle deja în stare de dizolvare sau de lichidare în conformitate cu prevederile legale în vigoare;</w:t>
      </w:r>
    </w:p>
    <w:p w14:paraId="5843CD32" w14:textId="77777777" w:rsidR="00F52F8A" w:rsidRPr="00F52F8A" w:rsidRDefault="00F52F8A" w:rsidP="00F52F8A">
      <w:pPr>
        <w:numPr>
          <w:ilvl w:val="0"/>
          <w:numId w:val="7"/>
        </w:numPr>
        <w:spacing w:after="0" w:line="240" w:lineRule="auto"/>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ro-RO"/>
        </w:rPr>
        <w:t>să depună cererea de finanţare completă în termenul stabilit de autoritatea finanţatoare.</w:t>
      </w:r>
    </w:p>
    <w:p w14:paraId="3C23D80C" w14:textId="77777777" w:rsidR="00F52F8A" w:rsidRPr="00F52F8A" w:rsidRDefault="00F52F8A" w:rsidP="00F52F8A">
      <w:pPr>
        <w:numPr>
          <w:ilvl w:val="0"/>
          <w:numId w:val="7"/>
        </w:numPr>
        <w:spacing w:after="0" w:line="240" w:lineRule="auto"/>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ro-RO"/>
        </w:rPr>
        <w:t>este obligatorie înscrierea indicatorilor de rezultate şi de eficienţă în cererea de finanţare</w:t>
      </w:r>
    </w:p>
    <w:p w14:paraId="462418E1" w14:textId="77777777" w:rsidR="00F52F8A" w:rsidRPr="00F52F8A" w:rsidRDefault="00F52F8A" w:rsidP="00F52F8A">
      <w:pPr>
        <w:spacing w:after="0" w:line="240" w:lineRule="auto"/>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Cerinţe minime de calificare</w:t>
      </w:r>
    </w:p>
    <w:p w14:paraId="71DB4561" w14:textId="77777777" w:rsidR="00F52F8A" w:rsidRPr="00F52F8A" w:rsidRDefault="00F52F8A" w:rsidP="00F52F8A">
      <w:pPr>
        <w:numPr>
          <w:ilvl w:val="0"/>
          <w:numId w:val="8"/>
        </w:numPr>
        <w:tabs>
          <w:tab w:val="left" w:pos="-1980"/>
        </w:tabs>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să prezinte copia statutului;</w:t>
      </w:r>
    </w:p>
    <w:p w14:paraId="04018BAF" w14:textId="77777777" w:rsidR="00F52F8A" w:rsidRPr="00F52F8A" w:rsidRDefault="00F52F8A" w:rsidP="00F52F8A">
      <w:pPr>
        <w:numPr>
          <w:ilvl w:val="0"/>
          <w:numId w:val="8"/>
        </w:numPr>
        <w:tabs>
          <w:tab w:val="left" w:pos="-1980"/>
        </w:tabs>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să prezinte raportul de activitate pentru anul anterior, cu excepţia asociaţiilor, organizaţiilor nou-înfiinţate;</w:t>
      </w:r>
    </w:p>
    <w:p w14:paraId="4A586C59" w14:textId="77777777" w:rsidR="00F52F8A" w:rsidRPr="00F52F8A" w:rsidRDefault="00F52F8A" w:rsidP="00F52F8A">
      <w:pPr>
        <w:numPr>
          <w:ilvl w:val="0"/>
          <w:numId w:val="8"/>
        </w:numPr>
        <w:tabs>
          <w:tab w:val="left" w:pos="-1980"/>
        </w:tabs>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să facă dovada depunerii în termenele prevăzute de lege a situaţiei financiare pe anul anterior la organele fiscale competente, cu excepţia asociaţiilor, organizaţiilor nou-înfiinţate;</w:t>
      </w:r>
    </w:p>
    <w:p w14:paraId="3D417FE1" w14:textId="77777777" w:rsidR="00F52F8A" w:rsidRPr="00F52F8A" w:rsidRDefault="00F52F8A" w:rsidP="00F52F8A">
      <w:pPr>
        <w:numPr>
          <w:ilvl w:val="0"/>
          <w:numId w:val="8"/>
        </w:numPr>
        <w:tabs>
          <w:tab w:val="left" w:pos="-1980"/>
        </w:tabs>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să nu se afle în litigiu cu instituţia finanţatoare.</w:t>
      </w:r>
    </w:p>
    <w:p w14:paraId="14D3A3A5" w14:textId="77777777" w:rsidR="00F52F8A" w:rsidRPr="00F52F8A" w:rsidRDefault="00F52F8A" w:rsidP="00F52F8A">
      <w:pPr>
        <w:spacing w:after="0" w:line="240" w:lineRule="auto"/>
        <w:ind w:right="-180"/>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Documentele care urmează să fie prezentate de solicitant pentru îndeplinirea cerinţelor:</w:t>
      </w:r>
    </w:p>
    <w:p w14:paraId="1639C0AB" w14:textId="77777777" w:rsidR="00F52F8A" w:rsidRPr="00F52F8A" w:rsidRDefault="00F52F8A" w:rsidP="00F52F8A">
      <w:pPr>
        <w:numPr>
          <w:ilvl w:val="0"/>
          <w:numId w:val="9"/>
        </w:numPr>
        <w:tabs>
          <w:tab w:val="clear" w:pos="360"/>
          <w:tab w:val="left" w:pos="1080"/>
        </w:tabs>
        <w:spacing w:after="0" w:line="240" w:lineRule="auto"/>
        <w:ind w:left="108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cererea de finanţare nerambursabilă;</w:t>
      </w:r>
    </w:p>
    <w:p w14:paraId="40A11DCA" w14:textId="77777777" w:rsidR="00F52F8A" w:rsidRPr="00F52F8A" w:rsidRDefault="00F52F8A" w:rsidP="00F52F8A">
      <w:pPr>
        <w:numPr>
          <w:ilvl w:val="0"/>
          <w:numId w:val="9"/>
        </w:numPr>
        <w:tabs>
          <w:tab w:val="clear" w:pos="360"/>
          <w:tab w:val="left" w:pos="1080"/>
        </w:tabs>
        <w:spacing w:after="0" w:line="240" w:lineRule="auto"/>
        <w:ind w:left="108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copie după bilanţul contabil pe anul precedent cu dovada  înregistrării la Direcţia Generală a Finanţelor Publice;</w:t>
      </w:r>
    </w:p>
    <w:p w14:paraId="000094AB" w14:textId="77777777" w:rsidR="00F52F8A" w:rsidRPr="00F52F8A" w:rsidRDefault="00F52F8A" w:rsidP="00F52F8A">
      <w:pPr>
        <w:numPr>
          <w:ilvl w:val="0"/>
          <w:numId w:val="9"/>
        </w:numPr>
        <w:tabs>
          <w:tab w:val="clear" w:pos="360"/>
          <w:tab w:val="left" w:pos="1080"/>
        </w:tabs>
        <w:spacing w:after="0" w:line="240" w:lineRule="auto"/>
        <w:ind w:left="108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copii după actul constitutiv, statutul şi actele adiţionale, după caz;</w:t>
      </w:r>
    </w:p>
    <w:p w14:paraId="31542622" w14:textId="77777777" w:rsidR="00F52F8A" w:rsidRPr="00F52F8A" w:rsidRDefault="00F52F8A" w:rsidP="00F52F8A">
      <w:pPr>
        <w:numPr>
          <w:ilvl w:val="0"/>
          <w:numId w:val="9"/>
        </w:numPr>
        <w:tabs>
          <w:tab w:val="clear" w:pos="360"/>
          <w:tab w:val="left" w:pos="1080"/>
        </w:tabs>
        <w:spacing w:after="0" w:line="240" w:lineRule="auto"/>
        <w:ind w:left="108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raport privind activitatea solicitantului în anul precedent;</w:t>
      </w:r>
    </w:p>
    <w:p w14:paraId="0447C12C" w14:textId="77777777" w:rsidR="00F52F8A" w:rsidRPr="00F52F8A" w:rsidRDefault="00F52F8A" w:rsidP="00F52F8A">
      <w:pPr>
        <w:numPr>
          <w:ilvl w:val="0"/>
          <w:numId w:val="9"/>
        </w:numPr>
        <w:tabs>
          <w:tab w:val="clear" w:pos="360"/>
          <w:tab w:val="left" w:pos="1080"/>
        </w:tabs>
        <w:spacing w:after="0" w:line="240" w:lineRule="auto"/>
        <w:ind w:left="1080" w:hanging="42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lastRenderedPageBreak/>
        <w:t>copie după certificatul de înregistrare fiscală;</w:t>
      </w:r>
    </w:p>
    <w:p w14:paraId="4FCA5594" w14:textId="77777777" w:rsidR="00F52F8A" w:rsidRPr="00F52F8A" w:rsidRDefault="00F52F8A" w:rsidP="00F52F8A">
      <w:pPr>
        <w:rPr>
          <w:rFonts w:ascii="Times New Roman" w:eastAsia="Times New Roman" w:hAnsi="Times New Roman" w:cs="Times New Roman"/>
          <w:sz w:val="24"/>
          <w:szCs w:val="24"/>
          <w:lang w:val="ro-RO"/>
        </w:rPr>
      </w:pPr>
    </w:p>
    <w:p w14:paraId="2041E922" w14:textId="77777777" w:rsidR="00F52F8A" w:rsidRPr="00F52F8A" w:rsidRDefault="00F52F8A" w:rsidP="00F52F8A">
      <w:pPr>
        <w:numPr>
          <w:ilvl w:val="0"/>
          <w:numId w:val="9"/>
        </w:numPr>
        <w:tabs>
          <w:tab w:val="clear" w:pos="360"/>
          <w:tab w:val="left" w:pos="1080"/>
        </w:tabs>
        <w:spacing w:after="0" w:line="240" w:lineRule="auto"/>
        <w:ind w:left="1080" w:hanging="42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 xml:space="preserve">certificat de atestare fiscală din care să rezulte că şi-a îndeplinit obligaţiile de plată exigibile a impozitelor şi taxelor către </w:t>
      </w:r>
      <w:r w:rsidRPr="00F52F8A">
        <w:rPr>
          <w:rFonts w:ascii="Times New Roman" w:eastAsia="Times New Roman" w:hAnsi="Times New Roman" w:cs="Times New Roman"/>
          <w:b/>
          <w:sz w:val="24"/>
          <w:szCs w:val="24"/>
          <w:lang w:val="ro-RO"/>
        </w:rPr>
        <w:t>bugetul de stat</w:t>
      </w:r>
      <w:r w:rsidRPr="00F52F8A">
        <w:rPr>
          <w:rFonts w:ascii="Times New Roman" w:eastAsia="Times New Roman" w:hAnsi="Times New Roman" w:cs="Times New Roman"/>
          <w:sz w:val="24"/>
          <w:szCs w:val="24"/>
          <w:lang w:val="ro-RO"/>
        </w:rPr>
        <w:t xml:space="preserve">, precum şi contribuţiile pentru asigurările sociale de stat, </w:t>
      </w:r>
      <w:r w:rsidRPr="00F52F8A">
        <w:rPr>
          <w:rFonts w:ascii="Times New Roman" w:eastAsia="Times New Roman" w:hAnsi="Times New Roman" w:cs="Times New Roman"/>
          <w:sz w:val="24"/>
          <w:szCs w:val="24"/>
          <w:lang w:val="fr-FR"/>
        </w:rPr>
        <w:t xml:space="preserve">valabil la data </w:t>
      </w:r>
      <w:r w:rsidRPr="00F52F8A">
        <w:rPr>
          <w:rFonts w:ascii="Times New Roman" w:eastAsia="Times New Roman" w:hAnsi="Times New Roman" w:cs="Times New Roman"/>
          <w:sz w:val="24"/>
          <w:szCs w:val="24"/>
          <w:lang w:val="ro-RO"/>
        </w:rPr>
        <w:t>limită pentru depunerea propunerilor de proiecte;</w:t>
      </w:r>
    </w:p>
    <w:p w14:paraId="1B997314" w14:textId="77777777" w:rsidR="00F52F8A" w:rsidRPr="00F52F8A" w:rsidRDefault="00F52F8A" w:rsidP="00F52F8A">
      <w:pPr>
        <w:numPr>
          <w:ilvl w:val="0"/>
          <w:numId w:val="9"/>
        </w:numPr>
        <w:tabs>
          <w:tab w:val="clear" w:pos="360"/>
          <w:tab w:val="left" w:pos="1100"/>
        </w:tabs>
        <w:spacing w:after="0" w:line="240" w:lineRule="auto"/>
        <w:ind w:leftChars="300" w:left="102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 xml:space="preserve">certificat de atestare fiscală din care să rezulte că şi-a îndeplinit obligaţiile de plată exigibile a impozitelor şi taxelor către </w:t>
      </w:r>
      <w:r w:rsidRPr="00F52F8A">
        <w:rPr>
          <w:rFonts w:ascii="Times New Roman" w:eastAsia="Times New Roman" w:hAnsi="Times New Roman" w:cs="Times New Roman"/>
          <w:b/>
          <w:sz w:val="24"/>
          <w:szCs w:val="24"/>
          <w:lang w:val="ro-RO"/>
        </w:rPr>
        <w:t>bugetele locale</w:t>
      </w:r>
      <w:r w:rsidRPr="00F52F8A">
        <w:rPr>
          <w:rFonts w:ascii="Times New Roman" w:eastAsia="Times New Roman" w:hAnsi="Times New Roman" w:cs="Times New Roman"/>
          <w:sz w:val="24"/>
          <w:szCs w:val="24"/>
          <w:lang w:val="ro-RO"/>
        </w:rPr>
        <w:t xml:space="preserve">, valabil la data limită pentru depunerea propunerilor de proiecte; </w:t>
      </w:r>
    </w:p>
    <w:p w14:paraId="68E082CE" w14:textId="77777777" w:rsidR="00F52F8A" w:rsidRPr="00F52F8A" w:rsidRDefault="00F52F8A" w:rsidP="00F52F8A">
      <w:pPr>
        <w:numPr>
          <w:ilvl w:val="0"/>
          <w:numId w:val="9"/>
        </w:numPr>
        <w:tabs>
          <w:tab w:val="clear" w:pos="360"/>
          <w:tab w:val="left" w:pos="1080"/>
          <w:tab w:val="left" w:pos="1440"/>
        </w:tabs>
        <w:spacing w:after="0" w:line="240" w:lineRule="auto"/>
        <w:ind w:left="108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declaraţia pe propria răspundere care să dovedească încadrarea în următoarele prevederi:</w:t>
      </w:r>
    </w:p>
    <w:p w14:paraId="0807100D" w14:textId="77777777" w:rsidR="00F52F8A" w:rsidRPr="00F52F8A" w:rsidRDefault="00F52F8A" w:rsidP="00F52F8A">
      <w:pPr>
        <w:autoSpaceDE w:val="0"/>
        <w:autoSpaceDN w:val="0"/>
        <w:adjustRightInd w:val="0"/>
        <w:spacing w:after="0" w:line="240" w:lineRule="auto"/>
        <w:ind w:firstLine="36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(1) Pentru aceeaşi activitate nonprofit un beneficiar nu poate contracta decât o singură finanţare nerambursabilă de la aceeaşi autoritate finanţatoare în decursul unui an fiscal.</w:t>
      </w:r>
    </w:p>
    <w:p w14:paraId="11FF75D4" w14:textId="77777777" w:rsidR="00F52F8A" w:rsidRPr="00F52F8A" w:rsidRDefault="00F52F8A" w:rsidP="00F52F8A">
      <w:pPr>
        <w:autoSpaceDE w:val="0"/>
        <w:autoSpaceDN w:val="0"/>
        <w:adjustRightInd w:val="0"/>
        <w:spacing w:after="0" w:line="240" w:lineRule="auto"/>
        <w:ind w:firstLine="36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(2) În cazul în care un beneficiar contractează, în cursul aceluiaşi an calendaristic, mai mult de o finanţare nerambursabilă de la aceeaşi autoritate finanţatoare, nivelul finanţării nu poate depăşi o treime din totalul fondurilor publice alocate pentru programele aprobate în bugetul autorităţii finanţatoare respective.</w:t>
      </w:r>
    </w:p>
    <w:p w14:paraId="1057F4D9" w14:textId="77777777" w:rsidR="00F52F8A" w:rsidRPr="00F52F8A" w:rsidRDefault="00F52F8A" w:rsidP="00F52F8A">
      <w:pPr>
        <w:numPr>
          <w:ilvl w:val="0"/>
          <w:numId w:val="9"/>
        </w:numPr>
        <w:tabs>
          <w:tab w:val="clear" w:pos="360"/>
          <w:tab w:val="left" w:pos="1080"/>
        </w:tabs>
        <w:spacing w:after="0" w:line="240" w:lineRule="auto"/>
        <w:ind w:left="108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declarația de imparțialitate;</w:t>
      </w:r>
    </w:p>
    <w:p w14:paraId="1958F077" w14:textId="77777777" w:rsidR="00F52F8A" w:rsidRPr="00F52F8A" w:rsidRDefault="00F52F8A" w:rsidP="00F52F8A">
      <w:pPr>
        <w:numPr>
          <w:ilvl w:val="0"/>
          <w:numId w:val="9"/>
        </w:numPr>
        <w:tabs>
          <w:tab w:val="clear" w:pos="360"/>
          <w:tab w:val="left" w:pos="1080"/>
        </w:tabs>
        <w:spacing w:after="0" w:line="240" w:lineRule="auto"/>
        <w:ind w:left="108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copie după certificatul de identitate sportivă.</w:t>
      </w:r>
    </w:p>
    <w:p w14:paraId="040DD196"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9.Instrucțiuni privind datele limită care trebuie respectate şi formalităţile care trebuie îndeplinite</w:t>
      </w:r>
    </w:p>
    <w:p w14:paraId="212E1E7E"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Comuna Lăzarea lansează anual cel puțin o sesiune de selecție a proiectelor.</w:t>
      </w:r>
    </w:p>
    <w:p w14:paraId="015487B1"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Suma aferentă  sesiuni de selecție este de 100.000 lei. În cazul în care se va organiza o a doua sesiune de selecție a proiectelor suma aferentă celei de a doua sesiune de selecție va fi suma rămasă nerepartizată şi/sau nedecontată în urma primei sesiuni.</w:t>
      </w:r>
    </w:p>
    <w:p w14:paraId="22E64275" w14:textId="77777777" w:rsidR="00F52F8A" w:rsidRPr="00D4614C" w:rsidRDefault="00F52F8A" w:rsidP="00F52F8A">
      <w:pPr>
        <w:spacing w:after="0" w:line="240" w:lineRule="auto"/>
        <w:jc w:val="both"/>
        <w:rPr>
          <w:rFonts w:ascii="Times New Roman" w:eastAsia="Times New Roman" w:hAnsi="Times New Roman" w:cs="Times New Roman"/>
          <w:b/>
          <w:color w:val="0000FF"/>
          <w:sz w:val="24"/>
          <w:szCs w:val="24"/>
          <w:lang w:val="it-IT"/>
        </w:rPr>
      </w:pPr>
      <w:r w:rsidRPr="00F52F8A">
        <w:rPr>
          <w:rFonts w:ascii="Times New Roman" w:eastAsia="Times New Roman" w:hAnsi="Times New Roman" w:cs="Times New Roman"/>
          <w:color w:val="000000"/>
          <w:sz w:val="24"/>
          <w:szCs w:val="24"/>
          <w:lang w:val="ro-RO"/>
        </w:rPr>
        <w:t xml:space="preserve">Solicitantul va depune propunerea de proiect la registratura Comunei Lăzarea, Lăzarea, cod poștal 537135, str:Principală nr. 702, </w:t>
      </w:r>
      <w:r w:rsidRPr="00F52F8A">
        <w:rPr>
          <w:rFonts w:ascii="Times New Roman" w:eastAsia="Times New Roman" w:hAnsi="Times New Roman" w:cs="Times New Roman"/>
          <w:sz w:val="24"/>
          <w:szCs w:val="24"/>
          <w:lang w:val="ro-RO"/>
        </w:rPr>
        <w:t xml:space="preserve"> </w:t>
      </w:r>
      <w:r w:rsidRPr="00F52F8A">
        <w:rPr>
          <w:rFonts w:ascii="Times New Roman" w:eastAsia="Times New Roman" w:hAnsi="Times New Roman" w:cs="Times New Roman"/>
          <w:color w:val="000000"/>
          <w:sz w:val="24"/>
          <w:szCs w:val="24"/>
          <w:lang w:val="ro-RO"/>
        </w:rPr>
        <w:t>şi</w:t>
      </w:r>
      <w:r w:rsidRPr="00F52F8A">
        <w:rPr>
          <w:rFonts w:ascii="Times New Roman" w:eastAsia="Times New Roman" w:hAnsi="Times New Roman" w:cs="Times New Roman"/>
          <w:sz w:val="24"/>
          <w:szCs w:val="24"/>
          <w:lang w:val="ro-RO"/>
        </w:rPr>
        <w:t xml:space="preserve"> sub formă electronică pe adresa email </w:t>
      </w:r>
      <w:r w:rsidRPr="00F52F8A">
        <w:rPr>
          <w:rFonts w:ascii="Times New Roman" w:eastAsia="Times New Roman" w:hAnsi="Times New Roman" w:cs="Times New Roman"/>
          <w:color w:val="0000FF"/>
          <w:sz w:val="24"/>
          <w:szCs w:val="24"/>
          <w:lang w:val="ro-RO"/>
        </w:rPr>
        <w:t>primaria.lazarea@yahoo.com</w:t>
      </w:r>
    </w:p>
    <w:p w14:paraId="76903BF9"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 xml:space="preserve">Data limită pentru depunerea propunerilor de proiecte: conform anunț  </w:t>
      </w:r>
    </w:p>
    <w:p w14:paraId="1659B104"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Riscul transmiterii propunerilor de proiecte la sediul autorităţii finanţatoare, cu respectarea termenului limită prevăzut mai sus, este în sarcina exclusivă a solicitantului.</w:t>
      </w:r>
    </w:p>
    <w:p w14:paraId="09E89164" w14:textId="77777777" w:rsidR="00F52F8A" w:rsidRPr="00D4614C" w:rsidRDefault="00F52F8A" w:rsidP="00F52F8A">
      <w:pPr>
        <w:spacing w:after="0" w:line="240" w:lineRule="auto"/>
        <w:jc w:val="both"/>
        <w:rPr>
          <w:rFonts w:ascii="Times New Roman" w:eastAsia="Times New Roman" w:hAnsi="Times New Roman" w:cs="Times New Roman"/>
          <w:sz w:val="24"/>
          <w:szCs w:val="24"/>
          <w:lang w:val="it-IT"/>
        </w:rPr>
      </w:pPr>
      <w:r w:rsidRPr="00D4614C">
        <w:rPr>
          <w:rFonts w:ascii="Times New Roman" w:eastAsia="Times New Roman" w:hAnsi="Times New Roman" w:cs="Times New Roman"/>
          <w:sz w:val="24"/>
          <w:szCs w:val="24"/>
          <w:lang w:val="it-IT"/>
        </w:rPr>
        <w:t>Propunerile de proiecte sosite după data limită stabilită se returnează nedeschise solicitanţilor respective.</w:t>
      </w:r>
    </w:p>
    <w:p w14:paraId="3A1E5FE0" w14:textId="77777777" w:rsidR="00F52F8A" w:rsidRPr="00F52F8A" w:rsidRDefault="00F52F8A" w:rsidP="00F52F8A">
      <w:pPr>
        <w:spacing w:after="0" w:line="240" w:lineRule="auto"/>
        <w:rPr>
          <w:rFonts w:ascii="Times New Roman" w:eastAsia="Times New Roman" w:hAnsi="Times New Roman" w:cs="Times New Roman"/>
          <w:sz w:val="24"/>
          <w:szCs w:val="24"/>
          <w:lang w:val="ro-RO"/>
        </w:rPr>
      </w:pPr>
    </w:p>
    <w:p w14:paraId="3A50F735" w14:textId="77777777" w:rsidR="00F52F8A" w:rsidRPr="00F52F8A" w:rsidRDefault="00F52F8A" w:rsidP="00F52F8A">
      <w:pPr>
        <w:spacing w:after="0" w:line="240" w:lineRule="auto"/>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Sesiunea de selecţie de oferte se desfăşoară în următoarele etape:</w:t>
      </w:r>
    </w:p>
    <w:p w14:paraId="4F287622" w14:textId="77777777" w:rsidR="00F52F8A" w:rsidRPr="00F52F8A" w:rsidRDefault="00F52F8A" w:rsidP="00F52F8A">
      <w:pPr>
        <w:numPr>
          <w:ilvl w:val="0"/>
          <w:numId w:val="10"/>
        </w:numPr>
        <w:spacing w:after="0" w:line="240" w:lineRule="auto"/>
        <w:rPr>
          <w:rFonts w:ascii="Times New Roman" w:eastAsia="Times New Roman" w:hAnsi="Times New Roman" w:cs="Times New Roman"/>
          <w:i/>
          <w:iCs/>
          <w:sz w:val="24"/>
          <w:szCs w:val="24"/>
          <w:lang w:val="ro-RO"/>
        </w:rPr>
      </w:pPr>
      <w:r w:rsidRPr="00F52F8A">
        <w:rPr>
          <w:rFonts w:ascii="Times New Roman" w:eastAsia="Times New Roman" w:hAnsi="Times New Roman" w:cs="Times New Roman"/>
          <w:i/>
          <w:iCs/>
          <w:sz w:val="24"/>
          <w:szCs w:val="24"/>
          <w:lang w:val="ro-RO"/>
        </w:rPr>
        <w:t>publicarea anunţului privind sesiunea de selecţie</w:t>
      </w:r>
    </w:p>
    <w:p w14:paraId="5E48D3EF" w14:textId="77777777" w:rsidR="00F52F8A" w:rsidRPr="00F52F8A" w:rsidRDefault="00F52F8A" w:rsidP="00F52F8A">
      <w:pPr>
        <w:numPr>
          <w:ilvl w:val="0"/>
          <w:numId w:val="10"/>
        </w:numPr>
        <w:spacing w:after="0" w:line="240" w:lineRule="auto"/>
        <w:rPr>
          <w:rFonts w:ascii="Times New Roman" w:eastAsia="Times New Roman" w:hAnsi="Times New Roman" w:cs="Times New Roman"/>
          <w:i/>
          <w:iCs/>
          <w:sz w:val="24"/>
          <w:szCs w:val="24"/>
          <w:lang w:val="ro-RO"/>
        </w:rPr>
      </w:pPr>
      <w:r w:rsidRPr="00F52F8A">
        <w:rPr>
          <w:rFonts w:ascii="Times New Roman" w:eastAsia="Times New Roman" w:hAnsi="Times New Roman" w:cs="Times New Roman"/>
          <w:i/>
          <w:iCs/>
          <w:sz w:val="24"/>
          <w:szCs w:val="24"/>
          <w:lang w:val="ro-RO"/>
        </w:rPr>
        <w:t>depunerea ofertelor</w:t>
      </w:r>
    </w:p>
    <w:p w14:paraId="2AF77302" w14:textId="77777777" w:rsidR="00F52F8A" w:rsidRPr="00F52F8A" w:rsidRDefault="00F52F8A" w:rsidP="00F52F8A">
      <w:pPr>
        <w:numPr>
          <w:ilvl w:val="0"/>
          <w:numId w:val="10"/>
        </w:numPr>
        <w:spacing w:after="0" w:line="240" w:lineRule="auto"/>
        <w:rPr>
          <w:rFonts w:ascii="Times New Roman" w:eastAsia="Times New Roman" w:hAnsi="Times New Roman" w:cs="Times New Roman"/>
          <w:i/>
          <w:iCs/>
          <w:sz w:val="24"/>
          <w:szCs w:val="24"/>
          <w:lang w:val="ro-RO"/>
        </w:rPr>
      </w:pPr>
      <w:r w:rsidRPr="00F52F8A">
        <w:rPr>
          <w:rFonts w:ascii="Times New Roman" w:eastAsia="Times New Roman" w:hAnsi="Times New Roman" w:cs="Times New Roman"/>
          <w:i/>
          <w:iCs/>
          <w:sz w:val="24"/>
          <w:szCs w:val="24"/>
          <w:lang w:val="ro-RO"/>
        </w:rPr>
        <w:t>verificarea îndeplinirii condiţiilor de participare la selecţie</w:t>
      </w:r>
    </w:p>
    <w:p w14:paraId="7203DEE0" w14:textId="77777777" w:rsidR="00F52F8A" w:rsidRPr="00F52F8A" w:rsidRDefault="00F52F8A" w:rsidP="00F52F8A">
      <w:pPr>
        <w:numPr>
          <w:ilvl w:val="0"/>
          <w:numId w:val="10"/>
        </w:numPr>
        <w:spacing w:after="0" w:line="240" w:lineRule="auto"/>
        <w:rPr>
          <w:rFonts w:ascii="Times New Roman" w:eastAsia="Times New Roman" w:hAnsi="Times New Roman" w:cs="Times New Roman"/>
          <w:i/>
          <w:iCs/>
          <w:sz w:val="24"/>
          <w:szCs w:val="24"/>
          <w:lang w:val="ro-RO"/>
        </w:rPr>
      </w:pPr>
      <w:r w:rsidRPr="00F52F8A">
        <w:rPr>
          <w:rFonts w:ascii="Times New Roman" w:eastAsia="Times New Roman" w:hAnsi="Times New Roman" w:cs="Times New Roman"/>
          <w:i/>
          <w:iCs/>
          <w:sz w:val="24"/>
          <w:szCs w:val="24"/>
          <w:lang w:val="ro-RO"/>
        </w:rPr>
        <w:t xml:space="preserve">selecţia ofertelor </w:t>
      </w:r>
    </w:p>
    <w:p w14:paraId="198A3EB3" w14:textId="77777777" w:rsidR="00F52F8A" w:rsidRPr="00F52F8A" w:rsidRDefault="00F52F8A" w:rsidP="00F52F8A">
      <w:pPr>
        <w:numPr>
          <w:ilvl w:val="0"/>
          <w:numId w:val="10"/>
        </w:numPr>
        <w:spacing w:after="0" w:line="240" w:lineRule="auto"/>
        <w:rPr>
          <w:rFonts w:ascii="Times New Roman" w:eastAsia="Times New Roman" w:hAnsi="Times New Roman" w:cs="Times New Roman"/>
          <w:i/>
          <w:iCs/>
          <w:sz w:val="24"/>
          <w:szCs w:val="24"/>
          <w:lang w:val="ro-RO"/>
        </w:rPr>
      </w:pPr>
      <w:r w:rsidRPr="00F52F8A">
        <w:rPr>
          <w:rFonts w:ascii="Times New Roman" w:eastAsia="Times New Roman" w:hAnsi="Times New Roman" w:cs="Times New Roman"/>
          <w:i/>
          <w:iCs/>
          <w:sz w:val="24"/>
          <w:szCs w:val="24"/>
          <w:lang w:val="ro-RO"/>
        </w:rPr>
        <w:t>comunicarea publică a rezultatului selecţiei</w:t>
      </w:r>
    </w:p>
    <w:p w14:paraId="67940E4D" w14:textId="77777777" w:rsidR="00F52F8A" w:rsidRPr="00F52F8A" w:rsidRDefault="00F52F8A" w:rsidP="00F52F8A">
      <w:pPr>
        <w:numPr>
          <w:ilvl w:val="0"/>
          <w:numId w:val="10"/>
        </w:numPr>
        <w:spacing w:after="0" w:line="240" w:lineRule="auto"/>
        <w:rPr>
          <w:rFonts w:ascii="Times New Roman" w:eastAsia="Times New Roman" w:hAnsi="Times New Roman" w:cs="Times New Roman"/>
          <w:i/>
          <w:iCs/>
          <w:sz w:val="24"/>
          <w:szCs w:val="24"/>
          <w:lang w:val="ro-RO"/>
        </w:rPr>
      </w:pPr>
      <w:r w:rsidRPr="00F52F8A">
        <w:rPr>
          <w:rFonts w:ascii="Times New Roman" w:eastAsia="Times New Roman" w:hAnsi="Times New Roman" w:cs="Times New Roman"/>
          <w:i/>
          <w:iCs/>
          <w:sz w:val="24"/>
          <w:szCs w:val="24"/>
          <w:lang w:val="ro-RO"/>
        </w:rPr>
        <w:t>depunere contestatii</w:t>
      </w:r>
    </w:p>
    <w:p w14:paraId="35F57F6F" w14:textId="77777777" w:rsidR="00F52F8A" w:rsidRPr="00F52F8A" w:rsidRDefault="00F52F8A" w:rsidP="00F52F8A">
      <w:pPr>
        <w:numPr>
          <w:ilvl w:val="0"/>
          <w:numId w:val="10"/>
        </w:numPr>
        <w:spacing w:after="0" w:line="240" w:lineRule="auto"/>
        <w:rPr>
          <w:rFonts w:ascii="Times New Roman" w:eastAsia="Times New Roman" w:hAnsi="Times New Roman" w:cs="Times New Roman"/>
          <w:i/>
          <w:iCs/>
          <w:sz w:val="24"/>
          <w:szCs w:val="24"/>
          <w:lang w:val="ro-RO"/>
        </w:rPr>
      </w:pPr>
      <w:r w:rsidRPr="00F52F8A">
        <w:rPr>
          <w:rFonts w:ascii="Times New Roman" w:eastAsia="Times New Roman" w:hAnsi="Times New Roman" w:cs="Times New Roman"/>
          <w:i/>
          <w:iCs/>
          <w:sz w:val="24"/>
          <w:szCs w:val="24"/>
          <w:lang w:val="ro-RO"/>
        </w:rPr>
        <w:t>soluţionarea contestaţiilor</w:t>
      </w:r>
    </w:p>
    <w:p w14:paraId="26268889" w14:textId="77777777" w:rsidR="00F52F8A" w:rsidRPr="00F52F8A" w:rsidRDefault="00F52F8A" w:rsidP="00F52F8A">
      <w:pPr>
        <w:numPr>
          <w:ilvl w:val="0"/>
          <w:numId w:val="10"/>
        </w:numPr>
        <w:spacing w:after="0" w:line="240" w:lineRule="auto"/>
        <w:rPr>
          <w:rFonts w:ascii="Times New Roman" w:eastAsia="Times New Roman" w:hAnsi="Times New Roman" w:cs="Times New Roman"/>
          <w:i/>
          <w:iCs/>
          <w:sz w:val="24"/>
          <w:szCs w:val="24"/>
          <w:lang w:val="ro-RO"/>
        </w:rPr>
      </w:pPr>
      <w:r w:rsidRPr="00F52F8A">
        <w:rPr>
          <w:rFonts w:ascii="Times New Roman" w:eastAsia="Times New Roman" w:hAnsi="Times New Roman" w:cs="Times New Roman"/>
          <w:i/>
          <w:iCs/>
          <w:sz w:val="24"/>
          <w:szCs w:val="24"/>
          <w:lang w:val="ro-RO"/>
        </w:rPr>
        <w:t>încheierea contractelor</w:t>
      </w:r>
    </w:p>
    <w:p w14:paraId="2F50C6FD"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10.Instrucţiuni privind modul de elaborare şi de prezentare a propunerii de proiect</w:t>
      </w:r>
    </w:p>
    <w:p w14:paraId="48EE9BDF"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sz w:val="24"/>
          <w:szCs w:val="24"/>
          <w:lang w:val="fr-FR"/>
        </w:rPr>
      </w:pPr>
      <w:r w:rsidRPr="00F52F8A">
        <w:rPr>
          <w:rFonts w:ascii="Times New Roman" w:eastAsia="Times New Roman" w:hAnsi="Times New Roman" w:cs="Times New Roman"/>
          <w:sz w:val="24"/>
          <w:szCs w:val="24"/>
          <w:lang w:val="fr-FR"/>
        </w:rPr>
        <w:t>Solicitantul are obligaţia de a elabora propunerea de proiect, în conformitate cu prevederile Ghidului solicitantului.</w:t>
      </w:r>
    </w:p>
    <w:p w14:paraId="04DE8A30"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sz w:val="24"/>
          <w:szCs w:val="24"/>
          <w:lang w:val="fr-FR"/>
        </w:rPr>
      </w:pPr>
      <w:r w:rsidRPr="00F52F8A">
        <w:rPr>
          <w:rFonts w:ascii="Times New Roman" w:eastAsia="Times New Roman" w:hAnsi="Times New Roman" w:cs="Times New Roman"/>
          <w:sz w:val="24"/>
          <w:szCs w:val="24"/>
          <w:lang w:val="ro-RO"/>
        </w:rPr>
        <w:t xml:space="preserve">Propunerea de proiect trebuie să aibă caracter ferm şi obligatoriu din punct de vedere al conţinutului şi trebuie să fie semnată, pe propria răspundere, de către solicitant sau de către o persoană împuternicită legal de acesta. </w:t>
      </w:r>
      <w:r w:rsidRPr="00F52F8A">
        <w:rPr>
          <w:rFonts w:ascii="Times New Roman" w:eastAsia="Times New Roman" w:hAnsi="Times New Roman" w:cs="Times New Roman"/>
          <w:sz w:val="24"/>
          <w:szCs w:val="24"/>
          <w:lang w:val="fr-FR"/>
        </w:rPr>
        <w:t>Bugetul rămâne ferm pe toată durata de îndeplinire a contractului de finanţare nerambursabilă.</w:t>
      </w:r>
    </w:p>
    <w:p w14:paraId="6868148C"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sz w:val="24"/>
          <w:szCs w:val="24"/>
          <w:lang w:val="fr-FR"/>
        </w:rPr>
      </w:pPr>
      <w:r w:rsidRPr="00F52F8A">
        <w:rPr>
          <w:rFonts w:ascii="Times New Roman" w:eastAsia="Times New Roman" w:hAnsi="Times New Roman" w:cs="Times New Roman"/>
          <w:sz w:val="24"/>
          <w:szCs w:val="24"/>
          <w:lang w:val="fr-FR"/>
        </w:rPr>
        <w:t>Solicitantul are obligaţia de a exprima preţul în lei în propunerea de proiect.</w:t>
      </w:r>
    </w:p>
    <w:p w14:paraId="7BE93924"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Solicitantul are obligaţia de a prezenta documentele cerute de autoritatea finanţatoare, pentru a permite verificarea de către autoritatea finanţatoare a capacităţilor sale.</w:t>
      </w:r>
    </w:p>
    <w:p w14:paraId="3D4204B4"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Autoritatea finanţatoare are obligaţia de a respecta caracterul confidenţial al informaţiilor prezentate de către solicitanţi în scopul verificării îndeplinirii cerinţelor de calificare.</w:t>
      </w:r>
    </w:p>
    <w:p w14:paraId="28BB3327" w14:textId="77777777" w:rsidR="00F52F8A" w:rsidRPr="00D4614C" w:rsidRDefault="00F52F8A" w:rsidP="00F52F8A">
      <w:pPr>
        <w:spacing w:after="0" w:line="240" w:lineRule="auto"/>
        <w:rPr>
          <w:rFonts w:ascii="Times New Roman" w:eastAsia="Times New Roman" w:hAnsi="Times New Roman" w:cs="Times New Roman"/>
          <w:b/>
          <w:sz w:val="24"/>
          <w:szCs w:val="24"/>
          <w:lang w:val="it-IT"/>
        </w:rPr>
      </w:pPr>
    </w:p>
    <w:p w14:paraId="30A616C4" w14:textId="77777777" w:rsidR="00F52F8A" w:rsidRPr="00D4614C" w:rsidRDefault="00F52F8A" w:rsidP="00F52F8A">
      <w:pPr>
        <w:spacing w:after="0" w:line="240" w:lineRule="auto"/>
        <w:rPr>
          <w:rFonts w:ascii="Times New Roman" w:eastAsia="Times New Roman" w:hAnsi="Times New Roman" w:cs="Times New Roman"/>
          <w:b/>
          <w:sz w:val="24"/>
          <w:szCs w:val="24"/>
          <w:lang w:val="it-IT"/>
        </w:rPr>
      </w:pPr>
    </w:p>
    <w:p w14:paraId="6EC42E7F" w14:textId="77777777" w:rsidR="00F52F8A" w:rsidRPr="00D4614C" w:rsidRDefault="00F52F8A" w:rsidP="00F52F8A">
      <w:pPr>
        <w:spacing w:after="0" w:line="240" w:lineRule="auto"/>
        <w:rPr>
          <w:rFonts w:ascii="Times New Roman" w:eastAsia="Times New Roman" w:hAnsi="Times New Roman" w:cs="Times New Roman"/>
          <w:b/>
          <w:sz w:val="24"/>
          <w:szCs w:val="24"/>
          <w:lang w:val="it-IT"/>
        </w:rPr>
      </w:pPr>
    </w:p>
    <w:p w14:paraId="7738C168" w14:textId="77777777" w:rsidR="00F52F8A" w:rsidRPr="00D4614C" w:rsidRDefault="00F52F8A" w:rsidP="00F52F8A">
      <w:pPr>
        <w:spacing w:after="0" w:line="240" w:lineRule="auto"/>
        <w:rPr>
          <w:rFonts w:ascii="Times New Roman" w:eastAsia="Times New Roman" w:hAnsi="Times New Roman" w:cs="Times New Roman"/>
          <w:b/>
          <w:sz w:val="24"/>
          <w:szCs w:val="24"/>
          <w:lang w:val="it-IT"/>
        </w:rPr>
      </w:pPr>
    </w:p>
    <w:p w14:paraId="5760BBF9" w14:textId="77777777" w:rsidR="00F52F8A" w:rsidRPr="00D4614C" w:rsidRDefault="00F52F8A" w:rsidP="00F52F8A">
      <w:pPr>
        <w:spacing w:after="0" w:line="240" w:lineRule="auto"/>
        <w:rPr>
          <w:rFonts w:ascii="Times New Roman" w:eastAsia="Times New Roman" w:hAnsi="Times New Roman" w:cs="Times New Roman"/>
          <w:b/>
          <w:sz w:val="24"/>
          <w:szCs w:val="24"/>
          <w:lang w:val="it-IT"/>
        </w:rPr>
      </w:pPr>
      <w:r w:rsidRPr="00D4614C">
        <w:rPr>
          <w:rFonts w:ascii="Times New Roman" w:eastAsia="Times New Roman" w:hAnsi="Times New Roman" w:cs="Times New Roman"/>
          <w:b/>
          <w:sz w:val="24"/>
          <w:szCs w:val="24"/>
          <w:lang w:val="it-IT"/>
        </w:rPr>
        <w:t>Dreptul de a solicita clarificări privind Ghidul solicitantului</w:t>
      </w:r>
    </w:p>
    <w:p w14:paraId="35182FC7"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Orice solicitant care a obţinut, în condiţiile prezentei legi, un exemplar al documentaţiei pentru elaborarea şi prezentarea propunerii de proiect are dreptul de a solicita şi de a primi clarificări din partea autorităţii finanţatoare.</w:t>
      </w:r>
    </w:p>
    <w:p w14:paraId="7BEDA37B"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Autoritatea finanţatoare are obligaţia de a transmite răspuns la orice solicitare de clarificări, dar numai la acele solicitări primite cu cel puţin 5 zile înainte de data limită pentru depunerea propunerilor de proiect.</w:t>
      </w:r>
    </w:p>
    <w:p w14:paraId="66A59CBE"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Autoritatea finanţatoare are obligaţia de a transmite răspunsul la solicitările de clarificări cu cel puţin 4 zile înainte de data limită pentru depunerea propunerilor de proiect.</w:t>
      </w:r>
    </w:p>
    <w:p w14:paraId="7A7B16FC" w14:textId="77777777" w:rsidR="00F52F8A" w:rsidRPr="00D4614C" w:rsidRDefault="00F52F8A" w:rsidP="00F52F8A">
      <w:pPr>
        <w:spacing w:after="0" w:line="240" w:lineRule="auto"/>
        <w:jc w:val="both"/>
        <w:rPr>
          <w:rFonts w:ascii="Times New Roman" w:eastAsia="Times New Roman" w:hAnsi="Times New Roman" w:cs="Times New Roman"/>
          <w:sz w:val="24"/>
          <w:szCs w:val="24"/>
          <w:lang w:val="it-IT"/>
        </w:rPr>
      </w:pPr>
      <w:r w:rsidRPr="00D4614C">
        <w:rPr>
          <w:rFonts w:ascii="Times New Roman" w:eastAsia="Times New Roman" w:hAnsi="Times New Roman" w:cs="Times New Roman"/>
          <w:sz w:val="24"/>
          <w:szCs w:val="24"/>
          <w:lang w:val="it-IT"/>
        </w:rPr>
        <w:t xml:space="preserve">Autoritatea finanţatoare are dreptul de a completa din proprie iniţiativă, în vederea clarificării, documentaţia pentru elaborarea şi prezentarea ofertei şi este obligată să comunice în scris tuturor solicitanţilor orice astfel de completare. </w:t>
      </w:r>
    </w:p>
    <w:p w14:paraId="5F2DCC50" w14:textId="77777777" w:rsidR="00F52F8A" w:rsidRPr="00D4614C" w:rsidRDefault="00F52F8A" w:rsidP="00F52F8A">
      <w:pPr>
        <w:spacing w:after="0" w:line="240" w:lineRule="auto"/>
        <w:jc w:val="both"/>
        <w:rPr>
          <w:rFonts w:ascii="Times New Roman" w:eastAsia="Times New Roman" w:hAnsi="Times New Roman" w:cs="Times New Roman"/>
          <w:sz w:val="24"/>
          <w:szCs w:val="24"/>
          <w:lang w:val="it-IT"/>
        </w:rPr>
      </w:pPr>
      <w:r w:rsidRPr="00D4614C">
        <w:rPr>
          <w:rFonts w:ascii="Times New Roman" w:eastAsia="Times New Roman" w:hAnsi="Times New Roman" w:cs="Times New Roman"/>
          <w:sz w:val="24"/>
          <w:szCs w:val="24"/>
          <w:lang w:val="it-IT"/>
        </w:rPr>
        <w:t>Transmiterea comunicării trebuie să respecte intervalul de timp prevăzut la alineatul precedent</w:t>
      </w:r>
      <w:r w:rsidRPr="00F52F8A">
        <w:rPr>
          <w:rFonts w:ascii="Times New Roman" w:eastAsia="Times New Roman" w:hAnsi="Times New Roman" w:cs="Times New Roman"/>
          <w:sz w:val="24"/>
          <w:szCs w:val="24"/>
          <w:lang w:val="fr-FR"/>
        </w:rPr>
        <w:t>.</w:t>
      </w:r>
    </w:p>
    <w:p w14:paraId="7B04022F"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color w:val="000000"/>
          <w:sz w:val="24"/>
          <w:szCs w:val="24"/>
          <w:lang w:val="ro-RO"/>
        </w:rPr>
        <w:t xml:space="preserve">11. </w:t>
      </w:r>
      <w:r w:rsidRPr="00F52F8A">
        <w:rPr>
          <w:rFonts w:ascii="Times New Roman" w:eastAsia="Times New Roman" w:hAnsi="Times New Roman" w:cs="Times New Roman"/>
          <w:b/>
          <w:sz w:val="24"/>
          <w:szCs w:val="24"/>
          <w:lang w:val="ro-RO"/>
        </w:rPr>
        <w:t>Informații privind criteriile aplicate pentru atribuirea contractului de finanțare nerambursabilă</w:t>
      </w:r>
    </w:p>
    <w:p w14:paraId="63D4BF35"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Procedura de selecţie a proiectelor</w:t>
      </w:r>
    </w:p>
    <w:p w14:paraId="73B83116" w14:textId="77777777" w:rsidR="00F52F8A" w:rsidRPr="00F52F8A" w:rsidRDefault="00F52F8A" w:rsidP="00F52F8A">
      <w:pPr>
        <w:spacing w:after="0" w:line="240" w:lineRule="auto"/>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ro-RO"/>
        </w:rPr>
        <w:t>Anterior procedurii de selecţie şi evaluare membrii comisiei de evaluare şi selectare sunt obligaţi să depună declaraţie de imparţialitate conform legii.</w:t>
      </w:r>
    </w:p>
    <w:p w14:paraId="7C401B37" w14:textId="77777777" w:rsidR="00F52F8A" w:rsidRPr="00F52F8A" w:rsidRDefault="00F52F8A" w:rsidP="00F52F8A">
      <w:pPr>
        <w:spacing w:after="0" w:line="240" w:lineRule="auto"/>
        <w:jc w:val="both"/>
        <w:rPr>
          <w:rFonts w:ascii="Times New Roman" w:eastAsia="Times New Roman" w:hAnsi="Times New Roman" w:cs="Times New Roman"/>
          <w:color w:val="000000"/>
          <w:sz w:val="24"/>
          <w:szCs w:val="24"/>
          <w:lang w:val="fr-FR"/>
        </w:rPr>
      </w:pPr>
      <w:r w:rsidRPr="00F52F8A">
        <w:rPr>
          <w:rFonts w:ascii="Times New Roman" w:eastAsia="Times New Roman" w:hAnsi="Times New Roman" w:cs="Times New Roman"/>
          <w:color w:val="000000"/>
          <w:sz w:val="24"/>
          <w:szCs w:val="24"/>
          <w:lang w:val="fr-FR"/>
        </w:rPr>
        <w:t>Cererile de finanţare primite vor fi examinate de către Comisia de evaluare/selectare stabilită de Primarul Comunei Lăzarea prin dispoziție, care răspunde pentru îndeplinirea condiţiilor de eligibilitate.</w:t>
      </w:r>
    </w:p>
    <w:p w14:paraId="4261017F" w14:textId="77777777" w:rsidR="00F52F8A" w:rsidRPr="00F52F8A" w:rsidRDefault="00F52F8A" w:rsidP="00F52F8A">
      <w:pPr>
        <w:spacing w:after="0" w:line="240" w:lineRule="auto"/>
        <w:jc w:val="both"/>
        <w:rPr>
          <w:rFonts w:ascii="Times New Roman" w:eastAsia="Times New Roman" w:hAnsi="Times New Roman" w:cs="Times New Roman"/>
          <w:b/>
          <w:snapToGrid w:val="0"/>
          <w:sz w:val="24"/>
          <w:szCs w:val="24"/>
          <w:lang w:val="ro-RO"/>
        </w:rPr>
      </w:pPr>
      <w:r w:rsidRPr="00F52F8A">
        <w:rPr>
          <w:rFonts w:ascii="Times New Roman" w:eastAsia="Times New Roman" w:hAnsi="Times New Roman" w:cs="Times New Roman"/>
          <w:b/>
          <w:snapToGrid w:val="0"/>
          <w:sz w:val="24"/>
          <w:szCs w:val="24"/>
          <w:lang w:val="ro-RO"/>
        </w:rPr>
        <w:t>Nu sunt eligibile:</w:t>
      </w:r>
    </w:p>
    <w:p w14:paraId="1E832A00" w14:textId="77777777" w:rsidR="00F52F8A" w:rsidRPr="00F52F8A" w:rsidRDefault="00F52F8A" w:rsidP="00F52F8A">
      <w:pPr>
        <w:numPr>
          <w:ilvl w:val="0"/>
          <w:numId w:val="8"/>
        </w:numPr>
        <w:spacing w:after="0" w:line="240" w:lineRule="auto"/>
        <w:jc w:val="both"/>
        <w:rPr>
          <w:rFonts w:ascii="Times New Roman" w:eastAsia="Times New Roman" w:hAnsi="Times New Roman" w:cs="Times New Roman"/>
          <w:snapToGrid w:val="0"/>
          <w:sz w:val="24"/>
          <w:szCs w:val="24"/>
          <w:lang w:val="ro-RO"/>
        </w:rPr>
      </w:pPr>
      <w:r w:rsidRPr="00F52F8A">
        <w:rPr>
          <w:rFonts w:ascii="Times New Roman" w:eastAsia="Times New Roman" w:hAnsi="Times New Roman" w:cs="Times New Roman"/>
          <w:snapToGrid w:val="0"/>
          <w:sz w:val="24"/>
          <w:szCs w:val="24"/>
          <w:lang w:val="ro-RO"/>
        </w:rPr>
        <w:t>proiectele ale căror beneficiar nu şi-a îndeplinit obligaţiile de plată exigibile a impozitelor şi taxelor locale;</w:t>
      </w:r>
    </w:p>
    <w:p w14:paraId="28EEF2B5" w14:textId="77777777" w:rsidR="00F52F8A" w:rsidRPr="00F52F8A" w:rsidRDefault="00F52F8A" w:rsidP="00F52F8A">
      <w:pPr>
        <w:numPr>
          <w:ilvl w:val="0"/>
          <w:numId w:val="8"/>
        </w:numPr>
        <w:spacing w:after="0" w:line="240" w:lineRule="auto"/>
        <w:jc w:val="both"/>
        <w:rPr>
          <w:rFonts w:ascii="Times New Roman" w:eastAsia="Times New Roman" w:hAnsi="Times New Roman" w:cs="Times New Roman"/>
          <w:snapToGrid w:val="0"/>
          <w:sz w:val="24"/>
          <w:szCs w:val="24"/>
          <w:lang w:val="ro-RO"/>
        </w:rPr>
      </w:pPr>
      <w:r w:rsidRPr="00F52F8A">
        <w:rPr>
          <w:rFonts w:ascii="Times New Roman" w:eastAsia="Times New Roman" w:hAnsi="Times New Roman" w:cs="Times New Roman"/>
          <w:snapToGrid w:val="0"/>
          <w:sz w:val="24"/>
          <w:szCs w:val="24"/>
          <w:lang w:val="ro-RO"/>
        </w:rPr>
        <w:t>furnizează informaţii false în documentele prezentate;</w:t>
      </w:r>
    </w:p>
    <w:p w14:paraId="71E1BFC6" w14:textId="77777777" w:rsidR="00F52F8A" w:rsidRPr="00F52F8A" w:rsidRDefault="00F52F8A" w:rsidP="00F52F8A">
      <w:pPr>
        <w:numPr>
          <w:ilvl w:val="0"/>
          <w:numId w:val="8"/>
        </w:numPr>
        <w:spacing w:after="0" w:line="240" w:lineRule="auto"/>
        <w:jc w:val="both"/>
        <w:rPr>
          <w:rFonts w:ascii="Times New Roman" w:eastAsia="Times New Roman" w:hAnsi="Times New Roman" w:cs="Times New Roman"/>
          <w:snapToGrid w:val="0"/>
          <w:sz w:val="24"/>
          <w:szCs w:val="24"/>
          <w:lang w:val="ro-RO"/>
        </w:rPr>
      </w:pPr>
      <w:r w:rsidRPr="00F52F8A">
        <w:rPr>
          <w:rFonts w:ascii="Times New Roman" w:eastAsia="Times New Roman" w:hAnsi="Times New Roman" w:cs="Times New Roman"/>
          <w:snapToGrid w:val="0"/>
          <w:sz w:val="24"/>
          <w:szCs w:val="24"/>
          <w:lang w:val="ro-RO"/>
        </w:rPr>
        <w:t xml:space="preserve">proiectele ale căror beneficiar nu prezintă raportul de activitate pe anul anterior, ori acţiunile din acest proiecte/programe sunt neconforme ori contrare scopului asociaţie/fundaţie. </w:t>
      </w:r>
    </w:p>
    <w:p w14:paraId="7C870DB4" w14:textId="77777777" w:rsidR="00F52F8A" w:rsidRPr="00F52F8A" w:rsidRDefault="00F52F8A" w:rsidP="00F52F8A">
      <w:pPr>
        <w:numPr>
          <w:ilvl w:val="0"/>
          <w:numId w:val="8"/>
        </w:numPr>
        <w:spacing w:after="0" w:line="240" w:lineRule="auto"/>
        <w:jc w:val="both"/>
        <w:rPr>
          <w:rFonts w:ascii="Times New Roman" w:eastAsia="Times New Roman" w:hAnsi="Times New Roman" w:cs="Times New Roman"/>
          <w:snapToGrid w:val="0"/>
          <w:sz w:val="24"/>
          <w:szCs w:val="24"/>
          <w:lang w:val="ro-RO"/>
        </w:rPr>
      </w:pPr>
      <w:r w:rsidRPr="00F52F8A">
        <w:rPr>
          <w:rFonts w:ascii="Times New Roman" w:eastAsia="Times New Roman" w:hAnsi="Times New Roman" w:cs="Times New Roman"/>
          <w:snapToGrid w:val="0"/>
          <w:sz w:val="24"/>
          <w:szCs w:val="24"/>
          <w:lang w:val="ro-RO"/>
        </w:rPr>
        <w:t>face obiectul unei proceduri de dizolvare sau de lichidare ori se află deja în stare de dizolvare sau de lichidare, în conformitate cu prevederile legale în vigoare;</w:t>
      </w:r>
    </w:p>
    <w:p w14:paraId="6425BF7B" w14:textId="77777777" w:rsidR="00F52F8A" w:rsidRPr="00F52F8A" w:rsidRDefault="00F52F8A" w:rsidP="00F52F8A">
      <w:pPr>
        <w:numPr>
          <w:ilvl w:val="0"/>
          <w:numId w:val="8"/>
        </w:numPr>
        <w:spacing w:after="0" w:line="240" w:lineRule="auto"/>
        <w:jc w:val="both"/>
        <w:rPr>
          <w:rFonts w:ascii="Times New Roman" w:eastAsia="Times New Roman" w:hAnsi="Times New Roman" w:cs="Times New Roman"/>
          <w:snapToGrid w:val="0"/>
          <w:color w:val="FF0000"/>
          <w:sz w:val="24"/>
          <w:szCs w:val="24"/>
          <w:lang w:val="ro-RO"/>
        </w:rPr>
      </w:pPr>
      <w:r w:rsidRPr="00F52F8A">
        <w:rPr>
          <w:rFonts w:ascii="Times New Roman" w:eastAsia="Times New Roman" w:hAnsi="Times New Roman" w:cs="Times New Roman"/>
          <w:snapToGrid w:val="0"/>
          <w:sz w:val="24"/>
          <w:szCs w:val="24"/>
          <w:lang w:val="ro-RO"/>
        </w:rPr>
        <w:t xml:space="preserve">nu prezintă declaraţiile pe propria răspundere menţionate </w:t>
      </w:r>
      <w:r w:rsidRPr="00F52F8A">
        <w:rPr>
          <w:rFonts w:ascii="Times New Roman" w:eastAsia="Times New Roman" w:hAnsi="Times New Roman" w:cs="Times New Roman"/>
          <w:snapToGrid w:val="0"/>
          <w:color w:val="000000"/>
          <w:sz w:val="24"/>
          <w:szCs w:val="24"/>
          <w:lang w:val="ro-RO"/>
        </w:rPr>
        <w:t>la punctul 8, litera „h” din prezentul Ghid;</w:t>
      </w:r>
    </w:p>
    <w:p w14:paraId="172FACB9" w14:textId="77777777" w:rsidR="00F52F8A" w:rsidRPr="00F52F8A" w:rsidRDefault="00F52F8A" w:rsidP="00F52F8A">
      <w:pPr>
        <w:numPr>
          <w:ilvl w:val="0"/>
          <w:numId w:val="8"/>
        </w:numPr>
        <w:spacing w:after="0" w:line="240" w:lineRule="auto"/>
        <w:jc w:val="both"/>
        <w:rPr>
          <w:rFonts w:ascii="Times New Roman" w:eastAsia="Times New Roman" w:hAnsi="Times New Roman" w:cs="Times New Roman"/>
          <w:snapToGrid w:val="0"/>
          <w:sz w:val="24"/>
          <w:szCs w:val="24"/>
          <w:lang w:val="ro-RO"/>
        </w:rPr>
      </w:pPr>
      <w:r w:rsidRPr="00F52F8A">
        <w:rPr>
          <w:rFonts w:ascii="Times New Roman" w:eastAsia="Times New Roman" w:hAnsi="Times New Roman" w:cs="Times New Roman"/>
          <w:snapToGrid w:val="0"/>
          <w:sz w:val="24"/>
          <w:szCs w:val="24"/>
          <w:lang w:val="ro-RO"/>
        </w:rPr>
        <w:t>cererile incomplete sau completate în mod necorespunzător;</w:t>
      </w:r>
    </w:p>
    <w:p w14:paraId="1B020349" w14:textId="77777777" w:rsidR="00F52F8A" w:rsidRPr="00F52F8A" w:rsidRDefault="00F52F8A" w:rsidP="00F52F8A">
      <w:pPr>
        <w:numPr>
          <w:ilvl w:val="0"/>
          <w:numId w:val="8"/>
        </w:numPr>
        <w:spacing w:after="0" w:line="240" w:lineRule="auto"/>
        <w:jc w:val="both"/>
        <w:rPr>
          <w:rFonts w:ascii="Times New Roman" w:eastAsia="Times New Roman" w:hAnsi="Times New Roman" w:cs="Times New Roman"/>
          <w:snapToGrid w:val="0"/>
          <w:sz w:val="24"/>
          <w:szCs w:val="24"/>
          <w:lang w:val="ro-RO"/>
        </w:rPr>
      </w:pPr>
      <w:r w:rsidRPr="00F52F8A">
        <w:rPr>
          <w:rFonts w:ascii="Times New Roman" w:eastAsia="Times New Roman" w:hAnsi="Times New Roman" w:cs="Times New Roman"/>
          <w:snapToGrid w:val="0"/>
          <w:sz w:val="24"/>
          <w:szCs w:val="24"/>
          <w:lang w:val="ro-RO"/>
        </w:rPr>
        <w:t>cererile sosite după termenul limită de depunere</w:t>
      </w:r>
      <w:r w:rsidRPr="00F52F8A">
        <w:rPr>
          <w:rFonts w:ascii="Times New Roman" w:eastAsia="Times New Roman" w:hAnsi="Times New Roman" w:cs="Times New Roman"/>
          <w:sz w:val="24"/>
          <w:szCs w:val="24"/>
          <w:lang w:val="ro-RO"/>
        </w:rPr>
        <w:t>;</w:t>
      </w:r>
    </w:p>
    <w:p w14:paraId="3744C556" w14:textId="77777777" w:rsidR="00F52F8A" w:rsidRPr="00F52F8A" w:rsidRDefault="00F52F8A" w:rsidP="00F52F8A">
      <w:pPr>
        <w:numPr>
          <w:ilvl w:val="0"/>
          <w:numId w:val="8"/>
        </w:numPr>
        <w:spacing w:after="0" w:line="240" w:lineRule="auto"/>
        <w:jc w:val="both"/>
        <w:rPr>
          <w:rFonts w:ascii="Times New Roman" w:eastAsia="Times New Roman" w:hAnsi="Times New Roman" w:cs="Times New Roman"/>
          <w:snapToGrid w:val="0"/>
          <w:sz w:val="24"/>
          <w:szCs w:val="24"/>
          <w:lang w:val="ro-RO"/>
        </w:rPr>
      </w:pPr>
      <w:r w:rsidRPr="00F52F8A">
        <w:rPr>
          <w:rFonts w:ascii="Times New Roman" w:eastAsia="Times New Roman" w:hAnsi="Times New Roman" w:cs="Times New Roman"/>
          <w:snapToGrid w:val="0"/>
          <w:sz w:val="24"/>
          <w:szCs w:val="24"/>
          <w:lang w:val="ro-RO"/>
        </w:rPr>
        <w:t>cererile ce au ca obiect activităţi nerelevante pentru obiectivele programului;</w:t>
      </w:r>
    </w:p>
    <w:p w14:paraId="64534876" w14:textId="77777777" w:rsidR="00F52F8A" w:rsidRPr="00F52F8A" w:rsidRDefault="00F52F8A" w:rsidP="00F52F8A">
      <w:pPr>
        <w:numPr>
          <w:ilvl w:val="0"/>
          <w:numId w:val="8"/>
        </w:numPr>
        <w:spacing w:after="0" w:line="240" w:lineRule="auto"/>
        <w:jc w:val="both"/>
        <w:rPr>
          <w:rFonts w:ascii="Times New Roman" w:eastAsia="Times New Roman" w:hAnsi="Times New Roman" w:cs="Times New Roman"/>
          <w:snapToGrid w:val="0"/>
          <w:sz w:val="24"/>
          <w:szCs w:val="24"/>
          <w:lang w:val="ro-RO"/>
        </w:rPr>
      </w:pPr>
      <w:r w:rsidRPr="00F52F8A">
        <w:rPr>
          <w:rFonts w:ascii="Times New Roman" w:eastAsia="Times New Roman" w:hAnsi="Times New Roman" w:cs="Times New Roman"/>
          <w:sz w:val="24"/>
          <w:szCs w:val="24"/>
          <w:lang w:val="ro-RO"/>
        </w:rPr>
        <w:t>proiectele care nu corespund cu scopurile şi obiectivele declarate în programul lansat;</w:t>
      </w:r>
    </w:p>
    <w:p w14:paraId="6A0FB6FF" w14:textId="77777777" w:rsidR="00F52F8A" w:rsidRPr="00F52F8A" w:rsidRDefault="00F52F8A" w:rsidP="00F52F8A">
      <w:pPr>
        <w:numPr>
          <w:ilvl w:val="0"/>
          <w:numId w:val="8"/>
        </w:numPr>
        <w:spacing w:after="0" w:line="240" w:lineRule="auto"/>
        <w:jc w:val="both"/>
        <w:rPr>
          <w:rFonts w:ascii="Times New Roman" w:eastAsia="Times New Roman" w:hAnsi="Times New Roman" w:cs="Times New Roman"/>
          <w:snapToGrid w:val="0"/>
          <w:sz w:val="24"/>
          <w:szCs w:val="24"/>
          <w:lang w:val="ro-RO"/>
        </w:rPr>
      </w:pPr>
      <w:r w:rsidRPr="00F52F8A">
        <w:rPr>
          <w:rFonts w:ascii="Times New Roman" w:eastAsia="Times New Roman" w:hAnsi="Times New Roman" w:cs="Times New Roman"/>
          <w:snapToGrid w:val="0"/>
          <w:sz w:val="24"/>
          <w:szCs w:val="24"/>
          <w:lang w:val="ro-RO"/>
        </w:rPr>
        <w:t>cererile pentru sume solicitate ce reprezintă mai mult de 90% din valoarea totală a proiectului;</w:t>
      </w:r>
    </w:p>
    <w:p w14:paraId="77EC568F" w14:textId="77777777" w:rsidR="00F52F8A" w:rsidRPr="00F52F8A" w:rsidRDefault="00F52F8A" w:rsidP="00F52F8A">
      <w:pPr>
        <w:numPr>
          <w:ilvl w:val="0"/>
          <w:numId w:val="8"/>
        </w:num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cererile care nu sunt semnate şi ştampilate în original;</w:t>
      </w:r>
    </w:p>
    <w:p w14:paraId="40C1AACE" w14:textId="77777777" w:rsidR="00F52F8A" w:rsidRPr="00F52F8A" w:rsidRDefault="00F52F8A" w:rsidP="00F52F8A">
      <w:pPr>
        <w:numPr>
          <w:ilvl w:val="0"/>
          <w:numId w:val="8"/>
        </w:numPr>
        <w:spacing w:after="0" w:line="240" w:lineRule="auto"/>
        <w:jc w:val="both"/>
        <w:rPr>
          <w:rFonts w:ascii="Times New Roman" w:eastAsia="Times New Roman" w:hAnsi="Times New Roman" w:cs="Times New Roman"/>
          <w:sz w:val="24"/>
          <w:szCs w:val="24"/>
          <w:lang w:val="ro-RO"/>
        </w:rPr>
      </w:pPr>
    </w:p>
    <w:tbl>
      <w:tblPr>
        <w:tblW w:w="0" w:type="auto"/>
        <w:tblLayout w:type="fixed"/>
        <w:tblCellMar>
          <w:left w:w="54" w:type="dxa"/>
          <w:right w:w="54" w:type="dxa"/>
        </w:tblCellMar>
        <w:tblLook w:val="0000" w:firstRow="0" w:lastRow="0" w:firstColumn="0" w:lastColumn="0" w:noHBand="0" w:noVBand="0"/>
      </w:tblPr>
      <w:tblGrid>
        <w:gridCol w:w="8429"/>
        <w:gridCol w:w="1171"/>
      </w:tblGrid>
      <w:tr w:rsidR="00F52F8A" w:rsidRPr="00F52F8A" w14:paraId="5381D69A" w14:textId="77777777" w:rsidTr="006B7591">
        <w:trPr>
          <w:trHeight w:val="525"/>
        </w:trPr>
        <w:tc>
          <w:tcPr>
            <w:tcW w:w="8429" w:type="dxa"/>
            <w:tcBorders>
              <w:top w:val="single" w:sz="6" w:space="0" w:color="auto"/>
              <w:left w:val="single" w:sz="6" w:space="0" w:color="auto"/>
              <w:bottom w:val="single" w:sz="6" w:space="0" w:color="auto"/>
              <w:right w:val="nil"/>
            </w:tcBorders>
          </w:tcPr>
          <w:p w14:paraId="60C2683E" w14:textId="77777777" w:rsidR="00F52F8A" w:rsidRPr="00F52F8A" w:rsidRDefault="00F52F8A" w:rsidP="00F52F8A">
            <w:pPr>
              <w:widowControl w:val="0"/>
              <w:spacing w:after="0" w:line="240" w:lineRule="auto"/>
              <w:jc w:val="both"/>
              <w:rPr>
                <w:rFonts w:ascii="Times New Roman" w:eastAsia="Times New Roman" w:hAnsi="Times New Roman" w:cs="Times New Roman"/>
                <w:b/>
                <w:bCs/>
                <w:snapToGrid w:val="0"/>
                <w:sz w:val="24"/>
                <w:szCs w:val="24"/>
                <w:lang w:val="ro-RO"/>
              </w:rPr>
            </w:pPr>
            <w:r w:rsidRPr="00F52F8A">
              <w:rPr>
                <w:rFonts w:ascii="Times New Roman" w:eastAsia="Times New Roman" w:hAnsi="Times New Roman" w:cs="Times New Roman"/>
                <w:b/>
                <w:sz w:val="24"/>
                <w:szCs w:val="24"/>
                <w:lang w:val="ro-RO"/>
              </w:rPr>
              <w:t>Criterii de evaluare</w:t>
            </w:r>
            <w:r w:rsidRPr="00F52F8A">
              <w:rPr>
                <w:rFonts w:ascii="Times New Roman" w:eastAsia="Times New Roman" w:hAnsi="Times New Roman" w:cs="Times New Roman"/>
                <w:b/>
                <w:bCs/>
                <w:snapToGrid w:val="0"/>
                <w:sz w:val="24"/>
                <w:szCs w:val="24"/>
                <w:lang w:val="ro-RO"/>
              </w:rPr>
              <w:t>Secţiune</w:t>
            </w:r>
          </w:p>
        </w:tc>
        <w:tc>
          <w:tcPr>
            <w:tcW w:w="1171" w:type="dxa"/>
            <w:tcBorders>
              <w:top w:val="single" w:sz="6" w:space="0" w:color="auto"/>
              <w:left w:val="single" w:sz="4" w:space="0" w:color="auto"/>
              <w:bottom w:val="single" w:sz="6" w:space="0" w:color="auto"/>
              <w:right w:val="single" w:sz="4" w:space="0" w:color="auto"/>
            </w:tcBorders>
            <w:vAlign w:val="center"/>
          </w:tcPr>
          <w:p w14:paraId="1D25F056" w14:textId="77777777" w:rsidR="00F52F8A" w:rsidRPr="00F52F8A" w:rsidRDefault="00F52F8A" w:rsidP="00F52F8A">
            <w:pPr>
              <w:widowControl w:val="0"/>
              <w:spacing w:after="0" w:line="240" w:lineRule="auto"/>
              <w:jc w:val="both"/>
              <w:rPr>
                <w:rFonts w:ascii="Times New Roman" w:eastAsia="Times New Roman" w:hAnsi="Times New Roman" w:cs="Times New Roman"/>
                <w:b/>
                <w:bCs/>
                <w:snapToGrid w:val="0"/>
                <w:sz w:val="24"/>
                <w:szCs w:val="24"/>
                <w:lang w:val="ro-RO"/>
              </w:rPr>
            </w:pPr>
            <w:r w:rsidRPr="00F52F8A">
              <w:rPr>
                <w:rFonts w:ascii="Times New Roman" w:eastAsia="Times New Roman" w:hAnsi="Times New Roman" w:cs="Times New Roman"/>
                <w:b/>
                <w:bCs/>
                <w:snapToGrid w:val="0"/>
                <w:sz w:val="24"/>
                <w:szCs w:val="24"/>
                <w:lang w:val="ro-RO"/>
              </w:rPr>
              <w:t>Punctaj</w:t>
            </w:r>
          </w:p>
        </w:tc>
      </w:tr>
      <w:tr w:rsidR="00F52F8A" w:rsidRPr="00F52F8A" w14:paraId="7FD0482D" w14:textId="77777777" w:rsidTr="006B7591">
        <w:trPr>
          <w:trHeight w:val="254"/>
        </w:trPr>
        <w:tc>
          <w:tcPr>
            <w:tcW w:w="8429" w:type="dxa"/>
            <w:tcBorders>
              <w:top w:val="single" w:sz="6" w:space="0" w:color="auto"/>
              <w:left w:val="single" w:sz="6" w:space="0" w:color="auto"/>
              <w:bottom w:val="single" w:sz="6" w:space="0" w:color="auto"/>
              <w:right w:val="nil"/>
            </w:tcBorders>
          </w:tcPr>
          <w:p w14:paraId="3712B719" w14:textId="77777777" w:rsidR="00F52F8A" w:rsidRPr="00F52F8A" w:rsidRDefault="00F52F8A" w:rsidP="00F52F8A">
            <w:pPr>
              <w:widowControl w:val="0"/>
              <w:spacing w:after="0" w:line="240" w:lineRule="auto"/>
              <w:jc w:val="both"/>
              <w:rPr>
                <w:rFonts w:ascii="Times New Roman" w:eastAsia="Times New Roman" w:hAnsi="Times New Roman" w:cs="Times New Roman"/>
                <w:snapToGrid w:val="0"/>
                <w:sz w:val="24"/>
                <w:szCs w:val="24"/>
                <w:lang w:val="ro-RO"/>
              </w:rPr>
            </w:pPr>
            <w:r w:rsidRPr="00F52F8A">
              <w:rPr>
                <w:rFonts w:ascii="Times New Roman" w:eastAsia="Times New Roman" w:hAnsi="Times New Roman" w:cs="Times New Roman"/>
                <w:snapToGrid w:val="0"/>
                <w:sz w:val="24"/>
                <w:szCs w:val="24"/>
                <w:lang w:val="ro-RO"/>
              </w:rPr>
              <w:t>1. Cât de relevantă este popularitatea acțiunii sportivă care urmeză să fie finanțate din punct de vedere privind scopul programului ?</w:t>
            </w:r>
          </w:p>
        </w:tc>
        <w:tc>
          <w:tcPr>
            <w:tcW w:w="1171" w:type="dxa"/>
            <w:tcBorders>
              <w:top w:val="single" w:sz="6" w:space="0" w:color="auto"/>
              <w:left w:val="single" w:sz="4" w:space="0" w:color="auto"/>
              <w:bottom w:val="single" w:sz="6" w:space="0" w:color="auto"/>
              <w:right w:val="single" w:sz="4" w:space="0" w:color="auto"/>
            </w:tcBorders>
            <w:vAlign w:val="center"/>
          </w:tcPr>
          <w:p w14:paraId="64071C29" w14:textId="77777777" w:rsidR="00F52F8A" w:rsidRPr="00F52F8A" w:rsidRDefault="00F52F8A" w:rsidP="00F52F8A">
            <w:pPr>
              <w:widowControl w:val="0"/>
              <w:spacing w:after="0" w:line="240" w:lineRule="auto"/>
              <w:jc w:val="center"/>
              <w:rPr>
                <w:rFonts w:ascii="Times New Roman" w:eastAsia="Times New Roman" w:hAnsi="Times New Roman" w:cs="Times New Roman"/>
                <w:snapToGrid w:val="0"/>
                <w:sz w:val="24"/>
                <w:szCs w:val="24"/>
                <w:lang w:val="ro-RO"/>
              </w:rPr>
            </w:pPr>
            <w:r w:rsidRPr="00F52F8A">
              <w:rPr>
                <w:rFonts w:ascii="Times New Roman" w:eastAsia="Times New Roman" w:hAnsi="Times New Roman" w:cs="Times New Roman"/>
                <w:snapToGrid w:val="0"/>
                <w:sz w:val="24"/>
                <w:szCs w:val="24"/>
                <w:lang w:val="ro-RO"/>
              </w:rPr>
              <w:t>5</w:t>
            </w:r>
          </w:p>
        </w:tc>
      </w:tr>
      <w:tr w:rsidR="00F52F8A" w:rsidRPr="00F52F8A" w14:paraId="0FBEF0E8" w14:textId="77777777" w:rsidTr="006B7591">
        <w:tc>
          <w:tcPr>
            <w:tcW w:w="8429" w:type="dxa"/>
            <w:tcBorders>
              <w:top w:val="single" w:sz="6" w:space="0" w:color="auto"/>
              <w:left w:val="single" w:sz="6" w:space="0" w:color="auto"/>
              <w:bottom w:val="single" w:sz="6" w:space="0" w:color="auto"/>
              <w:right w:val="nil"/>
            </w:tcBorders>
          </w:tcPr>
          <w:p w14:paraId="746DED24" w14:textId="77777777" w:rsidR="00F52F8A" w:rsidRPr="00F52F8A" w:rsidRDefault="00F52F8A" w:rsidP="00F52F8A">
            <w:pPr>
              <w:widowControl w:val="0"/>
              <w:spacing w:after="0" w:line="240" w:lineRule="auto"/>
              <w:jc w:val="both"/>
              <w:rPr>
                <w:rFonts w:ascii="Times New Roman" w:eastAsia="Times New Roman" w:hAnsi="Times New Roman" w:cs="Times New Roman"/>
                <w:snapToGrid w:val="0"/>
                <w:sz w:val="24"/>
                <w:szCs w:val="24"/>
                <w:lang w:val="ro-RO"/>
              </w:rPr>
            </w:pPr>
            <w:r w:rsidRPr="00F52F8A">
              <w:rPr>
                <w:rFonts w:ascii="Times New Roman" w:eastAsia="Times New Roman" w:hAnsi="Times New Roman" w:cs="Times New Roman"/>
                <w:snapToGrid w:val="0"/>
                <w:sz w:val="24"/>
                <w:szCs w:val="24"/>
                <w:lang w:val="ro-RO"/>
              </w:rPr>
              <w:t>2. În ce măsură activitatea din anul precedent a fost desfăşurată în Comuna Lăzarea , în judeţul Harghita sau nivel național, conform raportului de activitate pe anul precedent?</w:t>
            </w:r>
          </w:p>
        </w:tc>
        <w:tc>
          <w:tcPr>
            <w:tcW w:w="1171" w:type="dxa"/>
            <w:tcBorders>
              <w:top w:val="single" w:sz="6" w:space="0" w:color="auto"/>
              <w:left w:val="single" w:sz="4" w:space="0" w:color="auto"/>
              <w:bottom w:val="single" w:sz="6" w:space="0" w:color="auto"/>
              <w:right w:val="single" w:sz="4" w:space="0" w:color="auto"/>
            </w:tcBorders>
            <w:vAlign w:val="center"/>
          </w:tcPr>
          <w:p w14:paraId="382F7597" w14:textId="77777777" w:rsidR="00F52F8A" w:rsidRPr="00F52F8A" w:rsidRDefault="00F52F8A" w:rsidP="00F52F8A">
            <w:pPr>
              <w:widowControl w:val="0"/>
              <w:spacing w:after="0" w:line="240" w:lineRule="auto"/>
              <w:jc w:val="center"/>
              <w:rPr>
                <w:rFonts w:ascii="Times New Roman" w:eastAsia="Times New Roman" w:hAnsi="Times New Roman" w:cs="Times New Roman"/>
                <w:snapToGrid w:val="0"/>
                <w:sz w:val="24"/>
                <w:szCs w:val="24"/>
                <w:lang w:val="ro-RO"/>
              </w:rPr>
            </w:pPr>
            <w:r w:rsidRPr="00F52F8A">
              <w:rPr>
                <w:rFonts w:ascii="Times New Roman" w:eastAsia="Times New Roman" w:hAnsi="Times New Roman" w:cs="Times New Roman"/>
                <w:snapToGrid w:val="0"/>
                <w:sz w:val="24"/>
                <w:szCs w:val="24"/>
                <w:lang w:val="ro-RO"/>
              </w:rPr>
              <w:t>5</w:t>
            </w:r>
          </w:p>
        </w:tc>
      </w:tr>
      <w:tr w:rsidR="00F52F8A" w:rsidRPr="00F52F8A" w14:paraId="4A5418E1" w14:textId="77777777" w:rsidTr="006B7591">
        <w:tc>
          <w:tcPr>
            <w:tcW w:w="8429" w:type="dxa"/>
            <w:tcBorders>
              <w:top w:val="single" w:sz="6" w:space="0" w:color="auto"/>
              <w:left w:val="single" w:sz="6" w:space="0" w:color="auto"/>
              <w:bottom w:val="single" w:sz="6" w:space="0" w:color="auto"/>
              <w:right w:val="nil"/>
            </w:tcBorders>
          </w:tcPr>
          <w:p w14:paraId="2B2CBFF6" w14:textId="77777777" w:rsidR="00F52F8A" w:rsidRPr="00F52F8A" w:rsidRDefault="00F52F8A" w:rsidP="00F52F8A">
            <w:pPr>
              <w:widowControl w:val="0"/>
              <w:spacing w:after="0" w:line="240" w:lineRule="auto"/>
              <w:jc w:val="both"/>
              <w:rPr>
                <w:rFonts w:ascii="Times New Roman" w:eastAsia="Times New Roman" w:hAnsi="Times New Roman" w:cs="Times New Roman"/>
                <w:bCs/>
                <w:snapToGrid w:val="0"/>
                <w:sz w:val="24"/>
                <w:szCs w:val="24"/>
                <w:lang w:val="ro-RO"/>
              </w:rPr>
            </w:pPr>
            <w:r w:rsidRPr="00F52F8A">
              <w:rPr>
                <w:rFonts w:ascii="Times New Roman" w:eastAsia="Times New Roman" w:hAnsi="Times New Roman" w:cs="Times New Roman"/>
                <w:bCs/>
                <w:snapToGrid w:val="0"/>
                <w:sz w:val="24"/>
                <w:szCs w:val="24"/>
                <w:lang w:val="ro-RO"/>
              </w:rPr>
              <w:t>3. Buget şi eficacitatea costurilor</w:t>
            </w:r>
            <w:r w:rsidRPr="00F52F8A">
              <w:rPr>
                <w:rFonts w:ascii="Times New Roman" w:eastAsia="Times New Roman" w:hAnsi="Times New Roman" w:cs="Times New Roman"/>
                <w:snapToGrid w:val="0"/>
                <w:sz w:val="24"/>
                <w:szCs w:val="24"/>
                <w:lang w:val="ro-RO"/>
              </w:rPr>
              <w:t xml:space="preserve"> - În ce măsura bugetul este clar, realist și detaliat, în ce măsură sunt necesare cheltuielile propuse pentru implementarea proiectului?</w:t>
            </w:r>
          </w:p>
        </w:tc>
        <w:tc>
          <w:tcPr>
            <w:tcW w:w="1171" w:type="dxa"/>
            <w:tcBorders>
              <w:top w:val="single" w:sz="6" w:space="0" w:color="auto"/>
              <w:left w:val="single" w:sz="4" w:space="0" w:color="auto"/>
              <w:bottom w:val="single" w:sz="6" w:space="0" w:color="auto"/>
              <w:right w:val="single" w:sz="4" w:space="0" w:color="auto"/>
            </w:tcBorders>
          </w:tcPr>
          <w:p w14:paraId="6ECD0560" w14:textId="77777777" w:rsidR="00F52F8A" w:rsidRPr="00F52F8A" w:rsidRDefault="00F52F8A" w:rsidP="00F52F8A">
            <w:pPr>
              <w:widowControl w:val="0"/>
              <w:spacing w:after="0" w:line="240" w:lineRule="auto"/>
              <w:jc w:val="center"/>
              <w:rPr>
                <w:rFonts w:ascii="Times New Roman" w:eastAsia="Times New Roman" w:hAnsi="Times New Roman" w:cs="Times New Roman"/>
                <w:bCs/>
                <w:snapToGrid w:val="0"/>
                <w:sz w:val="24"/>
                <w:szCs w:val="24"/>
                <w:lang w:val="ro-RO"/>
              </w:rPr>
            </w:pPr>
            <w:r w:rsidRPr="00F52F8A">
              <w:rPr>
                <w:rFonts w:ascii="Times New Roman" w:eastAsia="Times New Roman" w:hAnsi="Times New Roman" w:cs="Times New Roman"/>
                <w:bCs/>
                <w:snapToGrid w:val="0"/>
                <w:sz w:val="24"/>
                <w:szCs w:val="24"/>
                <w:lang w:val="ro-RO"/>
              </w:rPr>
              <w:t>5</w:t>
            </w:r>
          </w:p>
        </w:tc>
      </w:tr>
      <w:tr w:rsidR="00F52F8A" w:rsidRPr="00F52F8A" w14:paraId="41C82663" w14:textId="77777777" w:rsidTr="006B7591">
        <w:tc>
          <w:tcPr>
            <w:tcW w:w="8429" w:type="dxa"/>
            <w:tcBorders>
              <w:top w:val="single" w:sz="6" w:space="0" w:color="auto"/>
              <w:left w:val="single" w:sz="6" w:space="0" w:color="auto"/>
              <w:bottom w:val="single" w:sz="6" w:space="0" w:color="auto"/>
              <w:right w:val="nil"/>
            </w:tcBorders>
          </w:tcPr>
          <w:p w14:paraId="174B43E3" w14:textId="77777777" w:rsidR="00F52F8A" w:rsidRPr="00F52F8A" w:rsidRDefault="00F52F8A" w:rsidP="00F52F8A">
            <w:pPr>
              <w:widowControl w:val="0"/>
              <w:spacing w:after="0" w:line="240" w:lineRule="auto"/>
              <w:jc w:val="both"/>
              <w:rPr>
                <w:rFonts w:ascii="Times New Roman" w:eastAsia="Times New Roman" w:hAnsi="Times New Roman" w:cs="Times New Roman"/>
                <w:bCs/>
                <w:snapToGrid w:val="0"/>
                <w:sz w:val="24"/>
                <w:szCs w:val="24"/>
                <w:lang w:val="ro-RO"/>
              </w:rPr>
            </w:pPr>
            <w:r w:rsidRPr="00F52F8A">
              <w:rPr>
                <w:rFonts w:ascii="Times New Roman" w:eastAsia="Times New Roman" w:hAnsi="Times New Roman" w:cs="Times New Roman"/>
                <w:bCs/>
                <w:snapToGrid w:val="0"/>
                <w:sz w:val="24"/>
                <w:szCs w:val="24"/>
                <w:lang w:val="ro-RO"/>
              </w:rPr>
              <w:t>4. Rezultatele proiectului –</w:t>
            </w:r>
            <w:r w:rsidRPr="00F52F8A">
              <w:rPr>
                <w:rFonts w:ascii="Times New Roman" w:eastAsia="Times New Roman" w:hAnsi="Times New Roman" w:cs="Times New Roman"/>
                <w:snapToGrid w:val="0"/>
                <w:sz w:val="24"/>
                <w:szCs w:val="24"/>
                <w:lang w:val="ro-RO"/>
              </w:rPr>
              <w:t xml:space="preserve"> Ce rezultate concrete se vor realiza?</w:t>
            </w:r>
          </w:p>
        </w:tc>
        <w:tc>
          <w:tcPr>
            <w:tcW w:w="1171" w:type="dxa"/>
            <w:tcBorders>
              <w:top w:val="single" w:sz="6" w:space="0" w:color="auto"/>
              <w:left w:val="single" w:sz="4" w:space="0" w:color="auto"/>
              <w:bottom w:val="single" w:sz="6" w:space="0" w:color="auto"/>
              <w:right w:val="single" w:sz="4" w:space="0" w:color="auto"/>
            </w:tcBorders>
            <w:vAlign w:val="center"/>
          </w:tcPr>
          <w:p w14:paraId="3D780E44" w14:textId="77777777" w:rsidR="00F52F8A" w:rsidRPr="00F52F8A" w:rsidRDefault="00F52F8A" w:rsidP="00F52F8A">
            <w:pPr>
              <w:widowControl w:val="0"/>
              <w:spacing w:after="0" w:line="240" w:lineRule="auto"/>
              <w:jc w:val="center"/>
              <w:rPr>
                <w:rFonts w:ascii="Times New Roman" w:eastAsia="Times New Roman" w:hAnsi="Times New Roman" w:cs="Times New Roman"/>
                <w:bCs/>
                <w:snapToGrid w:val="0"/>
                <w:sz w:val="24"/>
                <w:szCs w:val="24"/>
                <w:lang w:val="ro-RO"/>
              </w:rPr>
            </w:pPr>
            <w:r w:rsidRPr="00F52F8A">
              <w:rPr>
                <w:rFonts w:ascii="Times New Roman" w:eastAsia="Times New Roman" w:hAnsi="Times New Roman" w:cs="Times New Roman"/>
                <w:bCs/>
                <w:snapToGrid w:val="0"/>
                <w:sz w:val="24"/>
                <w:szCs w:val="24"/>
                <w:lang w:val="ro-RO"/>
              </w:rPr>
              <w:t>10</w:t>
            </w:r>
          </w:p>
        </w:tc>
      </w:tr>
      <w:tr w:rsidR="00F52F8A" w:rsidRPr="00F52F8A" w14:paraId="5053E621" w14:textId="77777777" w:rsidTr="006B7591">
        <w:tc>
          <w:tcPr>
            <w:tcW w:w="8429" w:type="dxa"/>
            <w:tcBorders>
              <w:top w:val="single" w:sz="6" w:space="0" w:color="auto"/>
              <w:left w:val="single" w:sz="6" w:space="0" w:color="auto"/>
              <w:bottom w:val="single" w:sz="6" w:space="0" w:color="auto"/>
              <w:right w:val="nil"/>
            </w:tcBorders>
          </w:tcPr>
          <w:p w14:paraId="36757C15" w14:textId="77777777" w:rsidR="00F52F8A" w:rsidRPr="00F52F8A" w:rsidRDefault="00F52F8A" w:rsidP="00F52F8A">
            <w:pPr>
              <w:widowControl w:val="0"/>
              <w:spacing w:after="0" w:line="240" w:lineRule="auto"/>
              <w:jc w:val="both"/>
              <w:rPr>
                <w:rFonts w:ascii="Times New Roman" w:eastAsia="Times New Roman" w:hAnsi="Times New Roman" w:cs="Times New Roman"/>
                <w:bCs/>
                <w:snapToGrid w:val="0"/>
                <w:sz w:val="24"/>
                <w:szCs w:val="24"/>
                <w:lang w:val="ro-RO"/>
              </w:rPr>
            </w:pPr>
            <w:r w:rsidRPr="00F52F8A">
              <w:rPr>
                <w:rFonts w:ascii="Times New Roman" w:eastAsia="Times New Roman" w:hAnsi="Times New Roman" w:cs="Times New Roman"/>
                <w:bCs/>
                <w:snapToGrid w:val="0"/>
                <w:sz w:val="24"/>
                <w:szCs w:val="24"/>
                <w:lang w:val="ro-RO"/>
              </w:rPr>
              <w:t>4.1. Câte activităţi se vor realiza? (dacă este vorba numai de o manifestare sau este o etapă dintrun campionat)</w:t>
            </w:r>
          </w:p>
        </w:tc>
        <w:tc>
          <w:tcPr>
            <w:tcW w:w="1171" w:type="dxa"/>
            <w:tcBorders>
              <w:top w:val="single" w:sz="6" w:space="0" w:color="auto"/>
              <w:left w:val="single" w:sz="4" w:space="0" w:color="auto"/>
              <w:bottom w:val="single" w:sz="6" w:space="0" w:color="auto"/>
              <w:right w:val="single" w:sz="4" w:space="0" w:color="auto"/>
            </w:tcBorders>
            <w:vAlign w:val="center"/>
          </w:tcPr>
          <w:p w14:paraId="5425FC7B" w14:textId="77777777" w:rsidR="00F52F8A" w:rsidRPr="00F52F8A" w:rsidRDefault="00F52F8A" w:rsidP="00F52F8A">
            <w:pPr>
              <w:widowControl w:val="0"/>
              <w:spacing w:after="0" w:line="240" w:lineRule="auto"/>
              <w:jc w:val="center"/>
              <w:rPr>
                <w:rFonts w:ascii="Times New Roman" w:eastAsia="Times New Roman" w:hAnsi="Times New Roman" w:cs="Times New Roman"/>
                <w:bCs/>
                <w:snapToGrid w:val="0"/>
                <w:sz w:val="24"/>
                <w:szCs w:val="24"/>
                <w:lang w:val="ro-RO"/>
              </w:rPr>
            </w:pPr>
            <w:r w:rsidRPr="00F52F8A">
              <w:rPr>
                <w:rFonts w:ascii="Times New Roman" w:eastAsia="Times New Roman" w:hAnsi="Times New Roman" w:cs="Times New Roman"/>
                <w:bCs/>
                <w:snapToGrid w:val="0"/>
                <w:sz w:val="24"/>
                <w:szCs w:val="24"/>
                <w:lang w:val="ro-RO"/>
              </w:rPr>
              <w:t>5</w:t>
            </w:r>
          </w:p>
        </w:tc>
      </w:tr>
      <w:tr w:rsidR="00F52F8A" w:rsidRPr="00F52F8A" w14:paraId="5F58B1DE" w14:textId="77777777" w:rsidTr="006B7591">
        <w:tc>
          <w:tcPr>
            <w:tcW w:w="8429" w:type="dxa"/>
            <w:tcBorders>
              <w:top w:val="single" w:sz="6" w:space="0" w:color="auto"/>
              <w:left w:val="single" w:sz="6" w:space="0" w:color="auto"/>
              <w:bottom w:val="single" w:sz="6" w:space="0" w:color="auto"/>
              <w:right w:val="nil"/>
            </w:tcBorders>
          </w:tcPr>
          <w:p w14:paraId="3DB06BF6" w14:textId="77777777" w:rsidR="00F52F8A" w:rsidRPr="00F52F8A" w:rsidRDefault="00F52F8A" w:rsidP="00F52F8A">
            <w:pPr>
              <w:widowControl w:val="0"/>
              <w:spacing w:after="0" w:line="240" w:lineRule="auto"/>
              <w:jc w:val="both"/>
              <w:rPr>
                <w:rFonts w:ascii="Times New Roman" w:eastAsia="Times New Roman" w:hAnsi="Times New Roman" w:cs="Times New Roman"/>
                <w:bCs/>
                <w:snapToGrid w:val="0"/>
                <w:sz w:val="24"/>
                <w:szCs w:val="24"/>
                <w:lang w:val="ro-RO"/>
              </w:rPr>
            </w:pPr>
            <w:r w:rsidRPr="00F52F8A">
              <w:rPr>
                <w:rFonts w:ascii="Times New Roman" w:eastAsia="Times New Roman" w:hAnsi="Times New Roman" w:cs="Times New Roman"/>
                <w:bCs/>
                <w:snapToGrid w:val="0"/>
                <w:sz w:val="24"/>
                <w:szCs w:val="24"/>
                <w:lang w:val="ro-RO"/>
              </w:rPr>
              <w:t>4.2. Numărul persoanelor care ar putea beneficia în mod direct sau indirect de pe urma rezultatelor propuse</w:t>
            </w:r>
          </w:p>
        </w:tc>
        <w:tc>
          <w:tcPr>
            <w:tcW w:w="1171" w:type="dxa"/>
            <w:tcBorders>
              <w:top w:val="single" w:sz="6" w:space="0" w:color="auto"/>
              <w:left w:val="single" w:sz="4" w:space="0" w:color="auto"/>
              <w:bottom w:val="single" w:sz="6" w:space="0" w:color="auto"/>
              <w:right w:val="single" w:sz="4" w:space="0" w:color="auto"/>
            </w:tcBorders>
            <w:vAlign w:val="center"/>
          </w:tcPr>
          <w:p w14:paraId="342A8C64" w14:textId="77777777" w:rsidR="00F52F8A" w:rsidRPr="00F52F8A" w:rsidRDefault="00F52F8A" w:rsidP="00F52F8A">
            <w:pPr>
              <w:widowControl w:val="0"/>
              <w:spacing w:after="0" w:line="240" w:lineRule="auto"/>
              <w:jc w:val="center"/>
              <w:rPr>
                <w:rFonts w:ascii="Times New Roman" w:eastAsia="Times New Roman" w:hAnsi="Times New Roman" w:cs="Times New Roman"/>
                <w:bCs/>
                <w:snapToGrid w:val="0"/>
                <w:sz w:val="24"/>
                <w:szCs w:val="24"/>
                <w:lang w:val="ro-RO"/>
              </w:rPr>
            </w:pPr>
            <w:r w:rsidRPr="00F52F8A">
              <w:rPr>
                <w:rFonts w:ascii="Times New Roman" w:eastAsia="Times New Roman" w:hAnsi="Times New Roman" w:cs="Times New Roman"/>
                <w:bCs/>
                <w:snapToGrid w:val="0"/>
                <w:sz w:val="24"/>
                <w:szCs w:val="24"/>
                <w:lang w:val="ro-RO"/>
              </w:rPr>
              <w:t>5</w:t>
            </w:r>
          </w:p>
        </w:tc>
      </w:tr>
      <w:tr w:rsidR="00F52F8A" w:rsidRPr="00F52F8A" w14:paraId="4E5A0DA1" w14:textId="77777777" w:rsidTr="006B7591">
        <w:tc>
          <w:tcPr>
            <w:tcW w:w="8429" w:type="dxa"/>
            <w:tcBorders>
              <w:top w:val="single" w:sz="6" w:space="0" w:color="auto"/>
              <w:left w:val="single" w:sz="6" w:space="0" w:color="auto"/>
              <w:bottom w:val="single" w:sz="6" w:space="0" w:color="auto"/>
              <w:right w:val="nil"/>
            </w:tcBorders>
          </w:tcPr>
          <w:p w14:paraId="68AC6DCF" w14:textId="77777777" w:rsidR="00F52F8A" w:rsidRPr="00F52F8A" w:rsidRDefault="00F52F8A" w:rsidP="00F52F8A">
            <w:pPr>
              <w:widowControl w:val="0"/>
              <w:spacing w:after="0" w:line="240" w:lineRule="auto"/>
              <w:jc w:val="both"/>
              <w:rPr>
                <w:rFonts w:ascii="Times New Roman" w:eastAsia="Times New Roman" w:hAnsi="Times New Roman" w:cs="Times New Roman"/>
                <w:b/>
                <w:bCs/>
                <w:snapToGrid w:val="0"/>
                <w:sz w:val="24"/>
                <w:szCs w:val="24"/>
                <w:lang w:val="ro-RO"/>
              </w:rPr>
            </w:pPr>
            <w:r w:rsidRPr="00F52F8A">
              <w:rPr>
                <w:rFonts w:ascii="Times New Roman" w:eastAsia="Times New Roman" w:hAnsi="Times New Roman" w:cs="Times New Roman"/>
                <w:b/>
                <w:bCs/>
                <w:snapToGrid w:val="0"/>
                <w:sz w:val="24"/>
                <w:szCs w:val="24"/>
                <w:lang w:val="ro-RO"/>
              </w:rPr>
              <w:t>Punctaj maxim</w:t>
            </w:r>
          </w:p>
        </w:tc>
        <w:tc>
          <w:tcPr>
            <w:tcW w:w="1171" w:type="dxa"/>
            <w:tcBorders>
              <w:top w:val="single" w:sz="6" w:space="0" w:color="auto"/>
              <w:left w:val="single" w:sz="4" w:space="0" w:color="auto"/>
              <w:bottom w:val="single" w:sz="4" w:space="0" w:color="auto"/>
              <w:right w:val="single" w:sz="4" w:space="0" w:color="auto"/>
            </w:tcBorders>
          </w:tcPr>
          <w:p w14:paraId="39FD8813" w14:textId="77777777" w:rsidR="00F52F8A" w:rsidRPr="00F52F8A" w:rsidRDefault="00F52F8A" w:rsidP="00F52F8A">
            <w:pPr>
              <w:widowControl w:val="0"/>
              <w:spacing w:after="0" w:line="240" w:lineRule="auto"/>
              <w:jc w:val="center"/>
              <w:rPr>
                <w:rFonts w:ascii="Times New Roman" w:eastAsia="Times New Roman" w:hAnsi="Times New Roman" w:cs="Times New Roman"/>
                <w:b/>
                <w:bCs/>
                <w:snapToGrid w:val="0"/>
                <w:sz w:val="24"/>
                <w:szCs w:val="24"/>
                <w:lang w:val="ro-RO"/>
              </w:rPr>
            </w:pPr>
            <w:r w:rsidRPr="00F52F8A">
              <w:rPr>
                <w:rFonts w:ascii="Times New Roman" w:eastAsia="Times New Roman" w:hAnsi="Times New Roman" w:cs="Times New Roman"/>
                <w:b/>
                <w:bCs/>
                <w:snapToGrid w:val="0"/>
                <w:sz w:val="24"/>
                <w:szCs w:val="24"/>
                <w:lang w:val="ro-RO"/>
              </w:rPr>
              <w:t>35</w:t>
            </w:r>
          </w:p>
        </w:tc>
      </w:tr>
    </w:tbl>
    <w:p w14:paraId="6FC9B353" w14:textId="77777777" w:rsidR="00F52F8A" w:rsidRPr="00F52F8A" w:rsidRDefault="00F52F8A" w:rsidP="00F52F8A">
      <w:pPr>
        <w:spacing w:after="0" w:line="276" w:lineRule="auto"/>
        <w:jc w:val="both"/>
        <w:rPr>
          <w:rFonts w:ascii="Times New Roman" w:eastAsia="Times New Roman" w:hAnsi="Times New Roman" w:cs="Times New Roman"/>
          <w:snapToGrid w:val="0"/>
          <w:sz w:val="24"/>
          <w:szCs w:val="24"/>
          <w:lang w:val="ro-RO"/>
        </w:rPr>
      </w:pPr>
      <w:r w:rsidRPr="00F52F8A">
        <w:rPr>
          <w:rFonts w:ascii="Times New Roman" w:eastAsia="Times New Roman" w:hAnsi="Times New Roman" w:cs="Times New Roman"/>
          <w:snapToGrid w:val="0"/>
          <w:sz w:val="24"/>
          <w:szCs w:val="24"/>
          <w:lang w:val="ro-RO"/>
        </w:rPr>
        <w:t>Notă: Nu poate fi luat în considerare pentru a fi finanţat un proiect care nu a întrunit un minim de 18 puncte.</w:t>
      </w:r>
    </w:p>
    <w:p w14:paraId="27F16F30" w14:textId="77777777" w:rsidR="00F52F8A" w:rsidRPr="00F52F8A" w:rsidRDefault="00F52F8A" w:rsidP="00F52F8A">
      <w:pPr>
        <w:spacing w:after="0" w:line="276" w:lineRule="auto"/>
        <w:jc w:val="both"/>
        <w:rPr>
          <w:rFonts w:ascii="Times New Roman" w:eastAsia="Times New Roman" w:hAnsi="Times New Roman" w:cs="Times New Roman"/>
          <w:snapToGrid w:val="0"/>
          <w:sz w:val="24"/>
          <w:szCs w:val="24"/>
          <w:lang w:val="ro-RO"/>
        </w:rPr>
      </w:pPr>
    </w:p>
    <w:p w14:paraId="74435DF9" w14:textId="77777777" w:rsidR="00F52F8A" w:rsidRPr="00F52F8A" w:rsidRDefault="00F52F8A" w:rsidP="00F52F8A">
      <w:pPr>
        <w:spacing w:after="0" w:line="276"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În cursul procedurii de evaluare a propunerilor de proiecte, autoritatea finanţatoare poate solicita clarificări şi completări ale documentelor depuse de beneficiari pentru verificarea îndeplinirii criteriilor de eligibilitate.</w:t>
      </w:r>
      <w:r w:rsidRPr="00F52F8A">
        <w:rPr>
          <w:rFonts w:ascii="Times New Roman" w:eastAsia="Times New Roman" w:hAnsi="Times New Roman" w:cs="Times New Roman"/>
          <w:snapToGrid w:val="0"/>
          <w:sz w:val="24"/>
          <w:szCs w:val="24"/>
          <w:lang w:val="ro-RO"/>
        </w:rPr>
        <w:t xml:space="preserve"> Clarificările şi completările solicitate de comisia de selectare se vor înainta în termen de cel mult 5 zile de la data primirii solicitării.</w:t>
      </w:r>
    </w:p>
    <w:p w14:paraId="57791BFB" w14:textId="77777777" w:rsidR="00F52F8A" w:rsidRPr="00F52F8A" w:rsidRDefault="00F52F8A" w:rsidP="00F52F8A">
      <w:pPr>
        <w:spacing w:after="0" w:line="240" w:lineRule="auto"/>
        <w:ind w:right="-180"/>
        <w:jc w:val="both"/>
        <w:rPr>
          <w:rFonts w:ascii="Times New Roman" w:eastAsia="Times New Roman" w:hAnsi="Times New Roman" w:cs="Times New Roman"/>
          <w:snapToGrid w:val="0"/>
          <w:color w:val="000000"/>
          <w:sz w:val="24"/>
          <w:szCs w:val="24"/>
          <w:lang w:val="ro-RO"/>
        </w:rPr>
      </w:pPr>
      <w:r w:rsidRPr="00F52F8A">
        <w:rPr>
          <w:rFonts w:ascii="Times New Roman" w:eastAsia="Times New Roman" w:hAnsi="Times New Roman" w:cs="Times New Roman"/>
          <w:snapToGrid w:val="0"/>
          <w:color w:val="000000"/>
          <w:sz w:val="24"/>
          <w:szCs w:val="24"/>
          <w:lang w:val="ro-RO"/>
        </w:rPr>
        <w:t>Numărul de participanţi la procedura de selecţie de proiecte nu este limitat.</w:t>
      </w:r>
    </w:p>
    <w:p w14:paraId="5C335635" w14:textId="77777777" w:rsidR="00F52F8A" w:rsidRPr="00F52F8A" w:rsidRDefault="00F52F8A" w:rsidP="00F52F8A">
      <w:pPr>
        <w:spacing w:after="0" w:line="240" w:lineRule="auto"/>
        <w:ind w:right="-180"/>
        <w:jc w:val="both"/>
        <w:rPr>
          <w:rFonts w:ascii="Times New Roman" w:eastAsia="Times New Roman" w:hAnsi="Times New Roman" w:cs="Times New Roman"/>
          <w:snapToGrid w:val="0"/>
          <w:color w:val="000000"/>
          <w:sz w:val="24"/>
          <w:szCs w:val="24"/>
          <w:lang w:val="ro-RO"/>
        </w:rPr>
      </w:pPr>
      <w:r w:rsidRPr="00F52F8A">
        <w:rPr>
          <w:rFonts w:ascii="Times New Roman" w:eastAsia="Times New Roman" w:hAnsi="Times New Roman" w:cs="Times New Roman"/>
          <w:snapToGrid w:val="0"/>
          <w:color w:val="000000"/>
          <w:sz w:val="24"/>
          <w:szCs w:val="24"/>
          <w:lang w:val="ro-RO"/>
        </w:rPr>
        <w:t>Autoritatea finanţatoare va repeta procedura de selecţie de proiecte în cazul în care există un singur participant.</w:t>
      </w:r>
    </w:p>
    <w:p w14:paraId="387F09EB" w14:textId="77777777" w:rsidR="00F52F8A" w:rsidRPr="00F52F8A" w:rsidRDefault="00F52F8A" w:rsidP="00F52F8A">
      <w:pPr>
        <w:spacing w:after="0" w:line="240" w:lineRule="auto"/>
        <w:ind w:right="-180"/>
        <w:jc w:val="both"/>
        <w:rPr>
          <w:rFonts w:ascii="Times New Roman" w:eastAsia="Times New Roman" w:hAnsi="Times New Roman" w:cs="Times New Roman"/>
          <w:snapToGrid w:val="0"/>
          <w:color w:val="000000"/>
          <w:sz w:val="24"/>
          <w:szCs w:val="24"/>
          <w:lang w:val="ro-RO"/>
        </w:rPr>
      </w:pPr>
      <w:r w:rsidRPr="00F52F8A">
        <w:rPr>
          <w:rFonts w:ascii="Times New Roman" w:eastAsia="Times New Roman" w:hAnsi="Times New Roman" w:cs="Times New Roman"/>
          <w:snapToGrid w:val="0"/>
          <w:color w:val="000000"/>
          <w:sz w:val="24"/>
          <w:szCs w:val="24"/>
          <w:lang w:val="ro-RO"/>
        </w:rPr>
        <w:t>În cazul în care în urma repetării procedurii numai un participant a depus propunerea de proiect, autoritatea finanţatoare are dreptul de a atribui contractul de finanţare nerambursabilă acestuia, în condiţiile legii.</w:t>
      </w:r>
    </w:p>
    <w:p w14:paraId="7CAC4DF7" w14:textId="77777777" w:rsidR="00F52F8A" w:rsidRPr="00F52F8A" w:rsidRDefault="00F52F8A" w:rsidP="00F52F8A">
      <w:pPr>
        <w:spacing w:after="0" w:line="240" w:lineRule="auto"/>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ro-RO"/>
        </w:rPr>
        <w:t>Comisia de evaluare şi selecţie va proceda la analiza şi evaluarea proiectelor şi va întocmi un Proces Verbal, în care va arăta situaţia evaluării şi selectării proiectelor, cele care vor fi selectate şi cele respinse de la finanţare, cu motivaţiile de rigoare.</w:t>
      </w:r>
    </w:p>
    <w:p w14:paraId="7937F583" w14:textId="77777777" w:rsidR="00F52F8A" w:rsidRPr="00F52F8A" w:rsidRDefault="00F52F8A" w:rsidP="00F52F8A">
      <w:pPr>
        <w:spacing w:after="0" w:line="240" w:lineRule="auto"/>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b/>
          <w:color w:val="000000"/>
          <w:sz w:val="24"/>
          <w:szCs w:val="24"/>
          <w:lang w:val="ro-RO"/>
        </w:rPr>
        <w:t>Încheierea contractului</w:t>
      </w:r>
    </w:p>
    <w:p w14:paraId="72D29B4C" w14:textId="77777777" w:rsidR="00F52F8A" w:rsidRPr="00F52F8A" w:rsidRDefault="00F52F8A" w:rsidP="00F52F8A">
      <w:pPr>
        <w:spacing w:after="0" w:line="240" w:lineRule="auto"/>
        <w:ind w:right="-180"/>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ro-RO"/>
        </w:rPr>
        <w:t xml:space="preserve">În vederea asigurării transparenţei </w:t>
      </w:r>
      <w:r w:rsidRPr="00F52F8A">
        <w:rPr>
          <w:rFonts w:ascii="Times New Roman" w:eastAsia="Times New Roman" w:hAnsi="Times New Roman" w:cs="Times New Roman"/>
          <w:snapToGrid w:val="0"/>
          <w:color w:val="000000"/>
          <w:sz w:val="24"/>
          <w:szCs w:val="24"/>
          <w:lang w:val="ro-RO"/>
        </w:rPr>
        <w:t>autoritatea finanţatoare va da publicităţii lista proiectelor selectate şi va comunica în termen de 10 zile beneficiarului rezultatul selecţiei, în vederea prezentării acestuia la contractare.</w:t>
      </w:r>
    </w:p>
    <w:p w14:paraId="149CA46E" w14:textId="77777777" w:rsidR="00F52F8A" w:rsidRPr="00F52F8A" w:rsidRDefault="00F52F8A" w:rsidP="00F52F8A">
      <w:pPr>
        <w:spacing w:after="0" w:line="240" w:lineRule="auto"/>
        <w:ind w:right="-180"/>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ro-RO"/>
        </w:rPr>
        <w:t>Contractul se încheie între Comuna Lăzarea şi asociaţia, secții sportive căreia i s-a selecţionat proiectul.</w:t>
      </w:r>
    </w:p>
    <w:p w14:paraId="585CC024" w14:textId="77777777" w:rsidR="00F52F8A" w:rsidRPr="00F52F8A" w:rsidRDefault="00F52F8A" w:rsidP="00F52F8A">
      <w:pPr>
        <w:spacing w:after="0" w:line="240" w:lineRule="auto"/>
        <w:ind w:right="-180"/>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ro-RO"/>
        </w:rPr>
        <w:t>Dacă în termen de 30 de zile de la data comunicării rezultatului selecţiei solicitantul nu se prezintă pentru încheierea contractului de cofinanţare se consideră că finanţarea nu a fost acceptată, iar proiectele în cauză se elimină de la finanţare.</w:t>
      </w:r>
    </w:p>
    <w:p w14:paraId="7943F70C" w14:textId="77777777" w:rsidR="00F52F8A" w:rsidRPr="00F52F8A" w:rsidRDefault="00F52F8A" w:rsidP="00F52F8A">
      <w:pPr>
        <w:spacing w:after="0" w:line="240" w:lineRule="auto"/>
        <w:ind w:right="-180"/>
        <w:jc w:val="both"/>
        <w:rPr>
          <w:rFonts w:ascii="Times New Roman" w:eastAsia="Times New Roman" w:hAnsi="Times New Roman" w:cs="Times New Roman"/>
          <w:color w:val="000000"/>
          <w:sz w:val="24"/>
          <w:szCs w:val="24"/>
          <w:lang w:val="fr-FR"/>
        </w:rPr>
      </w:pPr>
      <w:r w:rsidRPr="00F52F8A">
        <w:rPr>
          <w:rFonts w:ascii="Times New Roman" w:eastAsia="Times New Roman" w:hAnsi="Times New Roman" w:cs="Times New Roman"/>
          <w:color w:val="000000"/>
          <w:sz w:val="24"/>
          <w:szCs w:val="24"/>
          <w:lang w:val="fr-FR"/>
        </w:rPr>
        <w:t>La încheierea contractului de finanţare nerambursabilă, beneficiarul este obligat să semneze o declaraţie de imparţialitate.</w:t>
      </w:r>
    </w:p>
    <w:p w14:paraId="3F697C9F" w14:textId="77777777" w:rsidR="00F52F8A" w:rsidRPr="00F52F8A" w:rsidRDefault="00F52F8A" w:rsidP="00F52F8A">
      <w:pPr>
        <w:spacing w:after="0" w:line="240" w:lineRule="auto"/>
        <w:ind w:right="-180"/>
        <w:jc w:val="both"/>
        <w:rPr>
          <w:rFonts w:ascii="Times New Roman" w:eastAsia="Times New Roman" w:hAnsi="Times New Roman" w:cs="Times New Roman"/>
          <w:color w:val="000000"/>
          <w:sz w:val="24"/>
          <w:szCs w:val="24"/>
          <w:lang w:val="fr-FR"/>
        </w:rPr>
      </w:pPr>
      <w:r w:rsidRPr="00F52F8A">
        <w:rPr>
          <w:rFonts w:ascii="Times New Roman" w:eastAsia="Times New Roman" w:hAnsi="Times New Roman" w:cs="Times New Roman"/>
          <w:color w:val="000000"/>
          <w:sz w:val="24"/>
          <w:szCs w:val="24"/>
          <w:lang w:val="fr-FR"/>
        </w:rPr>
        <w:t>În cadrul programului, implementarea proiectelor trebuie să se desfășoare în anul bugetar respectiv, activitățile proiectelor trebuie să fie derulate în perioada următoare semnării contractului de finanțare nerambursabilă, iar proiectele trebuie să fie decontate conform contractului de finanțare nerambursabilă.</w:t>
      </w:r>
    </w:p>
    <w:p w14:paraId="4CDEC3F1" w14:textId="77777777" w:rsidR="00F52F8A" w:rsidRPr="00F52F8A" w:rsidRDefault="00F52F8A" w:rsidP="00F52F8A">
      <w:pPr>
        <w:autoSpaceDE w:val="0"/>
        <w:autoSpaceDN w:val="0"/>
        <w:adjustRightInd w:val="0"/>
        <w:spacing w:after="0" w:line="240" w:lineRule="auto"/>
        <w:rPr>
          <w:rFonts w:ascii="Times New Roman" w:eastAsia="Times New Roman" w:hAnsi="Times New Roman" w:cs="Times New Roman"/>
          <w:color w:val="000000"/>
          <w:sz w:val="24"/>
          <w:szCs w:val="24"/>
          <w:lang w:val="fr-FR"/>
        </w:rPr>
      </w:pPr>
      <w:r w:rsidRPr="00F52F8A">
        <w:rPr>
          <w:rFonts w:ascii="Times New Roman" w:eastAsia="Times New Roman" w:hAnsi="Times New Roman" w:cs="Times New Roman"/>
          <w:b/>
          <w:color w:val="000000"/>
          <w:sz w:val="24"/>
          <w:szCs w:val="24"/>
          <w:lang w:val="fr-FR"/>
        </w:rPr>
        <w:t>Soluţionarea contestaţiilor</w:t>
      </w:r>
    </w:p>
    <w:p w14:paraId="190FC8C6"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color w:val="000000"/>
          <w:sz w:val="24"/>
          <w:szCs w:val="24"/>
          <w:lang w:val="fr-FR"/>
        </w:rPr>
      </w:pPr>
      <w:r w:rsidRPr="00F52F8A">
        <w:rPr>
          <w:rFonts w:ascii="Times New Roman" w:eastAsia="Times New Roman" w:hAnsi="Times New Roman" w:cs="Times New Roman"/>
          <w:color w:val="000000"/>
          <w:sz w:val="24"/>
          <w:szCs w:val="24"/>
          <w:lang w:val="fr-FR"/>
        </w:rPr>
        <w:t>Persoana care se consideră vătămată într-un drept al său ori într-un interes legitim printr-un act al autorităţii contractante, cu încălcarea dispoziţiilor legale, are dreptul de a contesta actul respectiv pe cale administrativ-jurisdicţională sau în justiţie.</w:t>
      </w:r>
    </w:p>
    <w:p w14:paraId="0D960DB4"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color w:val="000000"/>
          <w:sz w:val="24"/>
          <w:szCs w:val="24"/>
          <w:lang w:val="fr-FR"/>
        </w:rPr>
      </w:pPr>
      <w:r w:rsidRPr="00F52F8A">
        <w:rPr>
          <w:rFonts w:ascii="Times New Roman" w:eastAsia="Times New Roman" w:hAnsi="Times New Roman" w:cs="Times New Roman"/>
          <w:color w:val="000000"/>
          <w:sz w:val="24"/>
          <w:szCs w:val="24"/>
          <w:lang w:val="fr-FR"/>
        </w:rPr>
        <w:t>Despăgubirile se solicită numai prin acţiune în justiţie, în conformitate cu dispoziţiile legii contenciosului-administrativ.</w:t>
      </w:r>
    </w:p>
    <w:p w14:paraId="50986797"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color w:val="000000"/>
          <w:sz w:val="24"/>
          <w:szCs w:val="24"/>
          <w:lang w:val="fr-FR"/>
        </w:rPr>
      </w:pPr>
      <w:r w:rsidRPr="00F52F8A">
        <w:rPr>
          <w:rFonts w:ascii="Times New Roman" w:eastAsia="Times New Roman" w:hAnsi="Times New Roman" w:cs="Times New Roman"/>
          <w:color w:val="000000"/>
          <w:sz w:val="24"/>
          <w:szCs w:val="24"/>
          <w:lang w:val="fr-FR"/>
        </w:rPr>
        <w:t>Obiectul contestaţiei poate fi, după caz, anularea actului, obligarea autorităţii contractante de a emite un act, obligarea autorităţii contractante de a lua orice alte măsuri necesare pentru remedierea actelor ce afectează procedura de atribuire.</w:t>
      </w:r>
    </w:p>
    <w:p w14:paraId="01CAE45A" w14:textId="77777777" w:rsidR="00F52F8A" w:rsidRPr="00F52F8A" w:rsidRDefault="00F52F8A" w:rsidP="00F52F8A">
      <w:pPr>
        <w:spacing w:after="0" w:line="240" w:lineRule="auto"/>
        <w:ind w:right="-180"/>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Decontarea şi alocarea sumei</w:t>
      </w:r>
    </w:p>
    <w:p w14:paraId="5FA6F1AA" w14:textId="77777777" w:rsidR="00F52F8A" w:rsidRPr="00F52F8A" w:rsidRDefault="00F52F8A" w:rsidP="00F52F8A">
      <w:pPr>
        <w:spacing w:after="0" w:line="240" w:lineRule="auto"/>
        <w:ind w:right="-18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Comuna Lăzarea  va efectua plata către asociaţiile, secțiile sportive neguvernamentale, fără scop lucrativ, selectaţi în cadrul procedurii de selecţie publică de proiecte, prin virament în contul bancar al acesteia, într-o singură tranşă, cu decontarea ulterioară, conform prevederilor contractului încheiat și Metodologiei de decontare aprobată prin dispoziție a primarului Comunei Lăzarea.</w:t>
      </w:r>
    </w:p>
    <w:p w14:paraId="2291DD9B" w14:textId="77777777" w:rsidR="00F52F8A" w:rsidRPr="00F52F8A" w:rsidRDefault="00F52F8A" w:rsidP="00F52F8A">
      <w:pPr>
        <w:spacing w:after="0" w:line="240" w:lineRule="auto"/>
        <w:ind w:right="-180"/>
        <w:jc w:val="both"/>
        <w:rPr>
          <w:rFonts w:ascii="Times New Roman" w:eastAsia="Times New Roman" w:hAnsi="Times New Roman" w:cs="Times New Roman"/>
          <w:sz w:val="24"/>
          <w:szCs w:val="24"/>
          <w:lang w:val="ro-RO"/>
        </w:rPr>
      </w:pPr>
    </w:p>
    <w:p w14:paraId="50EF3B6E" w14:textId="77777777" w:rsidR="00F52F8A" w:rsidRPr="00F52F8A" w:rsidRDefault="00F52F8A" w:rsidP="00F52F8A">
      <w:pPr>
        <w:spacing w:after="200" w:line="276" w:lineRule="auto"/>
        <w:rPr>
          <w:rFonts w:ascii="Times New Roman" w:eastAsia="Times New Roman" w:hAnsi="Times New Roman" w:cs="Times New Roman"/>
          <w:b/>
          <w:sz w:val="24"/>
          <w:szCs w:val="24"/>
          <w:lang w:val="ro-RO"/>
        </w:rPr>
      </w:pPr>
    </w:p>
    <w:p w14:paraId="04C7C6AD" w14:textId="77777777" w:rsidR="00F52F8A" w:rsidRPr="00F52F8A" w:rsidRDefault="00F52F8A" w:rsidP="00F52F8A">
      <w:pPr>
        <w:rPr>
          <w:lang w:val="fr-FR"/>
        </w:rPr>
      </w:pPr>
    </w:p>
    <w:p w14:paraId="7F1D9AE8" w14:textId="77777777" w:rsidR="00F52F8A" w:rsidRPr="00F52F8A" w:rsidRDefault="00F52F8A" w:rsidP="00F52F8A">
      <w:pPr>
        <w:rPr>
          <w:lang w:val="fr-FR"/>
        </w:rPr>
      </w:pPr>
    </w:p>
    <w:p w14:paraId="2DCCC219" w14:textId="77777777" w:rsidR="00F52F8A" w:rsidRPr="00F52F8A" w:rsidRDefault="00F52F8A" w:rsidP="00F52F8A">
      <w:pPr>
        <w:rPr>
          <w:lang w:val="fr-FR"/>
        </w:rPr>
      </w:pPr>
    </w:p>
    <w:p w14:paraId="233F10D3" w14:textId="77777777" w:rsidR="00F52F8A" w:rsidRPr="00F52F8A" w:rsidRDefault="00F52F8A" w:rsidP="00F52F8A">
      <w:pPr>
        <w:rPr>
          <w:lang w:val="fr-FR"/>
        </w:rPr>
      </w:pPr>
    </w:p>
    <w:p w14:paraId="45753D07" w14:textId="77777777" w:rsidR="00F52F8A" w:rsidRPr="00F52F8A" w:rsidRDefault="00F52F8A" w:rsidP="00F52F8A">
      <w:pPr>
        <w:rPr>
          <w:rFonts w:ascii="Times New Roman" w:eastAsia="Times New Roman" w:hAnsi="Times New Roman" w:cs="Times New Roman"/>
          <w:sz w:val="24"/>
          <w:szCs w:val="24"/>
          <w:lang w:val="ro-RO" w:eastAsia="ro-RO"/>
        </w:rPr>
      </w:pPr>
    </w:p>
    <w:p w14:paraId="3DB30F3C" w14:textId="77777777" w:rsidR="00F52F8A" w:rsidRPr="00F52F8A" w:rsidRDefault="00F52F8A" w:rsidP="00F52F8A">
      <w:pPr>
        <w:rPr>
          <w:rFonts w:ascii="Times New Roman" w:eastAsia="Times New Roman" w:hAnsi="Times New Roman" w:cs="Times New Roman"/>
          <w:sz w:val="24"/>
          <w:szCs w:val="24"/>
          <w:lang w:val="ro-RO" w:eastAsia="ro-RO"/>
        </w:rPr>
      </w:pPr>
    </w:p>
    <w:p w14:paraId="195C3489" w14:textId="77777777" w:rsidR="00F52F8A" w:rsidRPr="00F52F8A" w:rsidRDefault="00F52F8A" w:rsidP="00F52F8A">
      <w:pPr>
        <w:rPr>
          <w:lang w:val="ro-RO"/>
        </w:rPr>
      </w:pPr>
    </w:p>
    <w:p w14:paraId="0158270B" w14:textId="77777777" w:rsidR="00F52F8A" w:rsidRPr="00D4614C" w:rsidRDefault="00F52F8A" w:rsidP="00F52F8A">
      <w:pPr>
        <w:widowControl w:val="0"/>
        <w:tabs>
          <w:tab w:val="right" w:pos="9214"/>
        </w:tabs>
        <w:autoSpaceDN w:val="0"/>
        <w:adjustRightInd w:val="0"/>
        <w:spacing w:after="0" w:line="240" w:lineRule="auto"/>
        <w:jc w:val="both"/>
        <w:rPr>
          <w:rFonts w:ascii="Times New Roman" w:eastAsia="SimSun" w:hAnsi="Times New Roman" w:cs="Times New Roman"/>
          <w:bCs/>
          <w:sz w:val="24"/>
          <w:szCs w:val="24"/>
          <w:lang w:val="it-IT"/>
        </w:rPr>
      </w:pPr>
      <w:r w:rsidRPr="00F52F8A">
        <w:rPr>
          <w:rFonts w:ascii="Times New Roman" w:eastAsia="SimSun" w:hAnsi="Times New Roman" w:cs="Times New Roman"/>
          <w:bCs/>
          <w:sz w:val="24"/>
          <w:szCs w:val="24"/>
          <w:lang w:val="hu-HU"/>
        </w:rPr>
        <w:t>ROMÂNIA</w:t>
      </w:r>
      <w:r w:rsidRPr="00F52F8A">
        <w:rPr>
          <w:rFonts w:ascii="Times New Roman" w:eastAsia="SimSun" w:hAnsi="Times New Roman" w:cs="Times New Roman"/>
          <w:bCs/>
          <w:sz w:val="24"/>
          <w:szCs w:val="24"/>
          <w:lang w:val="hu-HU"/>
        </w:rPr>
        <w:tab/>
      </w:r>
    </w:p>
    <w:p w14:paraId="2DDE781C" w14:textId="39B5DB0D" w:rsidR="00F52F8A" w:rsidRPr="00F52F8A" w:rsidRDefault="00F52F8A" w:rsidP="00F52F8A">
      <w:pPr>
        <w:widowControl w:val="0"/>
        <w:tabs>
          <w:tab w:val="right" w:pos="9214"/>
        </w:tabs>
        <w:autoSpaceDN w:val="0"/>
        <w:adjustRightInd w:val="0"/>
        <w:spacing w:after="0" w:line="240" w:lineRule="auto"/>
        <w:jc w:val="both"/>
        <w:rPr>
          <w:rFonts w:ascii="Times New Roman" w:eastAsia="SimSun" w:hAnsi="Times New Roman" w:cs="Times New Roman"/>
          <w:bCs/>
          <w:sz w:val="24"/>
          <w:szCs w:val="24"/>
          <w:lang w:val="ro-RO"/>
        </w:rPr>
      </w:pPr>
      <w:r w:rsidRPr="00D4614C">
        <w:rPr>
          <w:rFonts w:ascii="Times New Roman" w:eastAsia="SimSun" w:hAnsi="Times New Roman" w:cs="Times New Roman"/>
          <w:bCs/>
          <w:sz w:val="24"/>
          <w:szCs w:val="24"/>
          <w:lang w:val="it-IT"/>
        </w:rPr>
        <w:t>J</w:t>
      </w:r>
      <w:r w:rsidRPr="00F52F8A">
        <w:rPr>
          <w:rFonts w:ascii="Times New Roman" w:eastAsia="SimSun" w:hAnsi="Times New Roman" w:cs="Times New Roman"/>
          <w:bCs/>
          <w:sz w:val="24"/>
          <w:szCs w:val="24"/>
          <w:lang w:val="hu-HU"/>
        </w:rPr>
        <w:t>UDEŢUL HARGHITA</w:t>
      </w:r>
      <w:r w:rsidRPr="00F52F8A">
        <w:rPr>
          <w:rFonts w:ascii="Times New Roman" w:eastAsia="SimSun" w:hAnsi="Times New Roman" w:cs="Times New Roman"/>
          <w:bCs/>
          <w:sz w:val="24"/>
          <w:szCs w:val="24"/>
          <w:lang w:val="hu-HU"/>
        </w:rPr>
        <w:tab/>
        <w:t xml:space="preserve">    </w:t>
      </w:r>
      <w:r w:rsidRPr="00F52F8A">
        <w:rPr>
          <w:rFonts w:ascii="Times New Roman" w:eastAsia="SimSun" w:hAnsi="Times New Roman" w:cs="Times New Roman"/>
          <w:b/>
          <w:sz w:val="24"/>
          <w:szCs w:val="24"/>
          <w:lang w:val="ro-RO"/>
        </w:rPr>
        <w:t xml:space="preserve">Anexa 2.1 la HCL nr. </w:t>
      </w:r>
      <w:r>
        <w:rPr>
          <w:rFonts w:ascii="Times New Roman" w:eastAsia="SimSun" w:hAnsi="Times New Roman" w:cs="Times New Roman"/>
          <w:b/>
          <w:sz w:val="24"/>
          <w:szCs w:val="24"/>
          <w:lang w:val="ro-RO"/>
        </w:rPr>
        <w:t>38</w:t>
      </w:r>
      <w:r w:rsidRPr="00F52F8A">
        <w:rPr>
          <w:rFonts w:ascii="Times New Roman" w:hAnsi="Times New Roman" w:cs="Times New Roman"/>
          <w:b/>
          <w:sz w:val="24"/>
          <w:szCs w:val="24"/>
          <w:lang w:val="ro-RO"/>
        </w:rPr>
        <w:t>/2026</w:t>
      </w:r>
    </w:p>
    <w:p w14:paraId="4AB29CF8" w14:textId="77777777" w:rsidR="00F52F8A" w:rsidRPr="00D4614C" w:rsidRDefault="00F52F8A" w:rsidP="00F52F8A">
      <w:pPr>
        <w:widowControl w:val="0"/>
        <w:tabs>
          <w:tab w:val="right" w:pos="9214"/>
        </w:tabs>
        <w:autoSpaceDN w:val="0"/>
        <w:adjustRightInd w:val="0"/>
        <w:spacing w:after="0" w:line="240" w:lineRule="auto"/>
        <w:jc w:val="both"/>
        <w:rPr>
          <w:rFonts w:ascii="Times New Roman" w:eastAsia="SimSun" w:hAnsi="Times New Roman" w:cs="Times New Roman"/>
          <w:bCs/>
          <w:sz w:val="24"/>
          <w:szCs w:val="24"/>
          <w:lang w:val="it-IT"/>
        </w:rPr>
      </w:pPr>
      <w:r w:rsidRPr="00F52F8A">
        <w:rPr>
          <w:rFonts w:ascii="Times New Roman" w:eastAsia="SimSun" w:hAnsi="Times New Roman" w:cs="Times New Roman"/>
          <w:bCs/>
          <w:sz w:val="24"/>
          <w:szCs w:val="24"/>
          <w:lang w:val="hu-HU"/>
        </w:rPr>
        <w:t>COMUNA LĂZAREA</w:t>
      </w:r>
      <w:r w:rsidRPr="00F52F8A">
        <w:rPr>
          <w:rFonts w:ascii="Times New Roman" w:eastAsia="SimSun" w:hAnsi="Times New Roman" w:cs="Times New Roman"/>
          <w:bCs/>
          <w:sz w:val="24"/>
          <w:szCs w:val="24"/>
          <w:lang w:val="ro-RO"/>
        </w:rPr>
        <w:tab/>
      </w:r>
    </w:p>
    <w:p w14:paraId="413CB06C" w14:textId="77777777" w:rsidR="00F52F8A" w:rsidRPr="00F52F8A" w:rsidRDefault="00F52F8A" w:rsidP="00F52F8A">
      <w:pPr>
        <w:widowControl w:val="0"/>
        <w:tabs>
          <w:tab w:val="right" w:pos="9214"/>
        </w:tabs>
        <w:autoSpaceDN w:val="0"/>
        <w:adjustRightInd w:val="0"/>
        <w:spacing w:after="0" w:line="240" w:lineRule="auto"/>
        <w:jc w:val="both"/>
        <w:rPr>
          <w:rFonts w:ascii="Times New Roman" w:eastAsia="SimSun" w:hAnsi="Times New Roman" w:cs="Times New Roman"/>
          <w:bCs/>
          <w:sz w:val="24"/>
          <w:szCs w:val="24"/>
          <w:lang w:val="hu-HU"/>
        </w:rPr>
      </w:pPr>
    </w:p>
    <w:p w14:paraId="5048E49E" w14:textId="77777777" w:rsidR="00F52F8A" w:rsidRPr="00F52F8A" w:rsidRDefault="00F52F8A" w:rsidP="00F52F8A">
      <w:pPr>
        <w:widowControl w:val="0"/>
        <w:autoSpaceDN w:val="0"/>
        <w:adjustRightInd w:val="0"/>
        <w:spacing w:after="0" w:line="240" w:lineRule="auto"/>
        <w:jc w:val="both"/>
        <w:rPr>
          <w:rFonts w:ascii="Times New Roman" w:eastAsia="SimSun" w:hAnsi="Times New Roman" w:cs="Times New Roman"/>
          <w:bCs/>
          <w:sz w:val="24"/>
          <w:szCs w:val="24"/>
          <w:lang w:val="ro-RO"/>
        </w:rPr>
      </w:pPr>
      <w:r w:rsidRPr="00F52F8A">
        <w:rPr>
          <w:rFonts w:ascii="Times New Roman" w:eastAsia="SimSun" w:hAnsi="Times New Roman" w:cs="Times New Roman"/>
          <w:bCs/>
          <w:sz w:val="24"/>
          <w:szCs w:val="24"/>
          <w:lang w:val="hu-HU"/>
        </w:rPr>
        <w:t>Nr.</w:t>
      </w:r>
      <w:r w:rsidRPr="00F52F8A">
        <w:rPr>
          <w:rFonts w:ascii="Times New Roman" w:eastAsia="SimSun" w:hAnsi="Times New Roman" w:cs="Times New Roman"/>
          <w:bCs/>
          <w:sz w:val="24"/>
          <w:szCs w:val="24"/>
          <w:lang w:val="ro-RO"/>
        </w:rPr>
        <w:t xml:space="preserve"> </w:t>
      </w:r>
    </w:p>
    <w:p w14:paraId="177762E2" w14:textId="77777777" w:rsidR="00F52F8A" w:rsidRPr="00F52F8A" w:rsidRDefault="00F52F8A" w:rsidP="00F52F8A">
      <w:pPr>
        <w:widowControl w:val="0"/>
        <w:autoSpaceDE w:val="0"/>
        <w:autoSpaceDN w:val="0"/>
        <w:adjustRightInd w:val="0"/>
        <w:spacing w:after="0" w:line="240" w:lineRule="auto"/>
        <w:ind w:left="-284" w:firstLine="284"/>
        <w:jc w:val="center"/>
        <w:rPr>
          <w:rFonts w:ascii="Times New Roman" w:eastAsia="SimSun" w:hAnsi="Times New Roman" w:cs="Times New Roman"/>
          <w:bCs/>
          <w:sz w:val="24"/>
          <w:szCs w:val="24"/>
          <w:lang w:val="hu-HU"/>
        </w:rPr>
      </w:pPr>
    </w:p>
    <w:p w14:paraId="5A1937A4" w14:textId="77777777" w:rsidR="00F52F8A" w:rsidRPr="00F52F8A" w:rsidRDefault="00F52F8A" w:rsidP="00F52F8A">
      <w:pPr>
        <w:widowControl w:val="0"/>
        <w:autoSpaceDE w:val="0"/>
        <w:autoSpaceDN w:val="0"/>
        <w:adjustRightInd w:val="0"/>
        <w:spacing w:after="0" w:line="240" w:lineRule="auto"/>
        <w:ind w:left="-284" w:firstLine="284"/>
        <w:jc w:val="center"/>
        <w:rPr>
          <w:rFonts w:ascii="Times New Roman" w:eastAsia="SimSun" w:hAnsi="Times New Roman" w:cs="Times New Roman"/>
          <w:bCs/>
          <w:sz w:val="24"/>
          <w:szCs w:val="24"/>
          <w:lang w:val="hu-HU"/>
        </w:rPr>
      </w:pPr>
      <w:r w:rsidRPr="00F52F8A">
        <w:rPr>
          <w:rFonts w:ascii="Times New Roman" w:eastAsia="SimSun" w:hAnsi="Times New Roman" w:cs="Times New Roman"/>
          <w:bCs/>
          <w:sz w:val="24"/>
          <w:szCs w:val="24"/>
          <w:lang w:val="hu-HU"/>
        </w:rPr>
        <w:t>ANUN</w:t>
      </w:r>
      <w:r w:rsidRPr="00F52F8A">
        <w:rPr>
          <w:rFonts w:ascii="Times New Roman" w:eastAsia="SimSun" w:hAnsi="Times New Roman" w:cs="Times New Roman"/>
          <w:bCs/>
          <w:sz w:val="24"/>
          <w:szCs w:val="24"/>
          <w:lang w:val="ro-RO"/>
        </w:rPr>
        <w:t xml:space="preserve">Ț </w:t>
      </w:r>
      <w:r w:rsidRPr="00F52F8A">
        <w:rPr>
          <w:rFonts w:ascii="Times New Roman" w:eastAsia="SimSun" w:hAnsi="Times New Roman" w:cs="Times New Roman"/>
          <w:bCs/>
          <w:sz w:val="24"/>
          <w:szCs w:val="24"/>
          <w:lang w:val="hu-HU"/>
        </w:rPr>
        <w:t>DE PARTICIPARE</w:t>
      </w:r>
    </w:p>
    <w:p w14:paraId="1478699E" w14:textId="77777777" w:rsidR="00F52F8A" w:rsidRPr="00F52F8A" w:rsidRDefault="00F52F8A" w:rsidP="00F52F8A">
      <w:pPr>
        <w:widowControl w:val="0"/>
        <w:autoSpaceDN w:val="0"/>
        <w:adjustRightInd w:val="0"/>
        <w:spacing w:after="0" w:line="240" w:lineRule="auto"/>
        <w:ind w:right="389"/>
        <w:jc w:val="center"/>
        <w:rPr>
          <w:rFonts w:ascii="Times New Roman" w:eastAsia="SimSun" w:hAnsi="Times New Roman" w:cs="Times New Roman"/>
          <w:bCs/>
          <w:sz w:val="24"/>
          <w:szCs w:val="24"/>
          <w:lang w:val="ro-RO"/>
        </w:rPr>
      </w:pPr>
      <w:proofErr w:type="spellStart"/>
      <w:r w:rsidRPr="00F52F8A">
        <w:rPr>
          <w:rFonts w:ascii="Times New Roman" w:eastAsia="SimSun" w:hAnsi="Times New Roman" w:cs="Times New Roman"/>
          <w:bCs/>
          <w:sz w:val="24"/>
          <w:szCs w:val="24"/>
          <w:lang w:val="hu-HU"/>
        </w:rPr>
        <w:t>pentru</w:t>
      </w:r>
      <w:proofErr w:type="spellEnd"/>
      <w:r w:rsidRPr="00F52F8A">
        <w:rPr>
          <w:rFonts w:ascii="Times New Roman" w:eastAsia="SimSun" w:hAnsi="Times New Roman" w:cs="Times New Roman"/>
          <w:bCs/>
          <w:sz w:val="24"/>
          <w:szCs w:val="24"/>
          <w:lang w:val="hu-HU"/>
        </w:rPr>
        <w:t xml:space="preserve"> </w:t>
      </w:r>
      <w:proofErr w:type="spellStart"/>
      <w:r w:rsidRPr="00F52F8A">
        <w:rPr>
          <w:rFonts w:ascii="Times New Roman" w:eastAsia="SimSun" w:hAnsi="Times New Roman" w:cs="Times New Roman"/>
          <w:bCs/>
          <w:sz w:val="24"/>
          <w:szCs w:val="24"/>
          <w:lang w:val="hu-HU"/>
        </w:rPr>
        <w:t>concursul</w:t>
      </w:r>
      <w:proofErr w:type="spellEnd"/>
      <w:r w:rsidRPr="00F52F8A">
        <w:rPr>
          <w:rFonts w:ascii="Times New Roman" w:eastAsia="SimSun" w:hAnsi="Times New Roman" w:cs="Times New Roman"/>
          <w:bCs/>
          <w:sz w:val="24"/>
          <w:szCs w:val="24"/>
          <w:lang w:val="hu-HU"/>
        </w:rPr>
        <w:t xml:space="preserve"> de </w:t>
      </w:r>
      <w:proofErr w:type="spellStart"/>
      <w:r w:rsidRPr="00F52F8A">
        <w:rPr>
          <w:rFonts w:ascii="Times New Roman" w:eastAsia="SimSun" w:hAnsi="Times New Roman" w:cs="Times New Roman"/>
          <w:bCs/>
          <w:sz w:val="24"/>
          <w:szCs w:val="24"/>
          <w:lang w:val="hu-HU"/>
        </w:rPr>
        <w:t>proiecte</w:t>
      </w:r>
      <w:proofErr w:type="spellEnd"/>
      <w:r w:rsidRPr="00F52F8A">
        <w:rPr>
          <w:rFonts w:ascii="Times New Roman" w:eastAsia="SimSun" w:hAnsi="Times New Roman" w:cs="Times New Roman"/>
          <w:bCs/>
          <w:sz w:val="24"/>
          <w:szCs w:val="24"/>
          <w:lang w:val="hu-HU"/>
        </w:rPr>
        <w:t xml:space="preserve"> </w:t>
      </w:r>
      <w:proofErr w:type="spellStart"/>
      <w:r w:rsidRPr="00F52F8A">
        <w:rPr>
          <w:rFonts w:ascii="Times New Roman" w:eastAsia="SimSun" w:hAnsi="Times New Roman" w:cs="Times New Roman"/>
          <w:bCs/>
          <w:sz w:val="24"/>
          <w:szCs w:val="24"/>
          <w:lang w:val="hu-HU"/>
        </w:rPr>
        <w:t>organizat</w:t>
      </w:r>
      <w:proofErr w:type="spellEnd"/>
      <w:r w:rsidRPr="00F52F8A">
        <w:rPr>
          <w:rFonts w:ascii="Times New Roman" w:eastAsia="SimSun" w:hAnsi="Times New Roman" w:cs="Times New Roman"/>
          <w:bCs/>
          <w:sz w:val="24"/>
          <w:szCs w:val="24"/>
          <w:lang w:val="hu-HU"/>
        </w:rPr>
        <w:t xml:space="preserve"> </w:t>
      </w:r>
      <w:proofErr w:type="spellStart"/>
      <w:r w:rsidRPr="00F52F8A">
        <w:rPr>
          <w:rFonts w:ascii="Times New Roman" w:eastAsia="SimSun" w:hAnsi="Times New Roman" w:cs="Times New Roman"/>
          <w:bCs/>
          <w:sz w:val="24"/>
          <w:szCs w:val="24"/>
          <w:lang w:val="hu-HU"/>
        </w:rPr>
        <w:t>în</w:t>
      </w:r>
      <w:proofErr w:type="spellEnd"/>
      <w:r w:rsidRPr="00F52F8A">
        <w:rPr>
          <w:rFonts w:ascii="Times New Roman" w:eastAsia="SimSun" w:hAnsi="Times New Roman" w:cs="Times New Roman"/>
          <w:bCs/>
          <w:sz w:val="24"/>
          <w:szCs w:val="24"/>
          <w:lang w:val="hu-HU"/>
        </w:rPr>
        <w:t xml:space="preserve"> </w:t>
      </w:r>
      <w:proofErr w:type="spellStart"/>
      <w:r w:rsidRPr="00F52F8A">
        <w:rPr>
          <w:rFonts w:ascii="Times New Roman" w:eastAsia="SimSun" w:hAnsi="Times New Roman" w:cs="Times New Roman"/>
          <w:bCs/>
          <w:sz w:val="24"/>
          <w:szCs w:val="24"/>
          <w:lang w:val="hu-HU"/>
        </w:rPr>
        <w:t>cadrul</w:t>
      </w:r>
      <w:proofErr w:type="spellEnd"/>
      <w:r w:rsidRPr="00F52F8A">
        <w:rPr>
          <w:rFonts w:ascii="Times New Roman" w:eastAsia="SimSun" w:hAnsi="Times New Roman" w:cs="Times New Roman"/>
          <w:bCs/>
          <w:sz w:val="24"/>
          <w:szCs w:val="24"/>
          <w:lang w:val="hu-HU"/>
        </w:rPr>
        <w:t xml:space="preserve"> </w:t>
      </w:r>
      <w:r w:rsidRPr="00F52F8A">
        <w:rPr>
          <w:rFonts w:ascii="Times New Roman" w:eastAsia="SimSun" w:hAnsi="Times New Roman" w:cs="Times New Roman"/>
          <w:bCs/>
          <w:sz w:val="24"/>
          <w:szCs w:val="24"/>
          <w:lang w:val="ro-RO"/>
        </w:rPr>
        <w:t>Programului anual de sprijinire a sportului din Comuna Lãzarea pe anul 2026</w:t>
      </w:r>
    </w:p>
    <w:p w14:paraId="6A78A079" w14:textId="77777777" w:rsidR="00F52F8A" w:rsidRPr="00F52F8A" w:rsidRDefault="00F52F8A" w:rsidP="00F52F8A">
      <w:pPr>
        <w:widowControl w:val="0"/>
        <w:autoSpaceDE w:val="0"/>
        <w:autoSpaceDN w:val="0"/>
        <w:adjustRightInd w:val="0"/>
        <w:spacing w:after="0" w:line="240" w:lineRule="auto"/>
        <w:jc w:val="both"/>
        <w:rPr>
          <w:rFonts w:ascii="Times New Roman" w:eastAsia="SimSun" w:hAnsi="Times New Roman" w:cs="Times New Roman"/>
          <w:bCs/>
          <w:snapToGrid w:val="0"/>
          <w:sz w:val="24"/>
          <w:szCs w:val="24"/>
          <w:lang w:val="hu-HU"/>
        </w:rPr>
      </w:pPr>
    </w:p>
    <w:p w14:paraId="30B12623" w14:textId="77777777" w:rsidR="00F52F8A" w:rsidRPr="00F52F8A" w:rsidRDefault="00F52F8A" w:rsidP="00F52F8A">
      <w:pPr>
        <w:widowControl w:val="0"/>
        <w:numPr>
          <w:ilvl w:val="0"/>
          <w:numId w:val="11"/>
        </w:numPr>
        <w:autoSpaceDE w:val="0"/>
        <w:autoSpaceDN w:val="0"/>
        <w:adjustRightInd w:val="0"/>
        <w:spacing w:after="0" w:line="240" w:lineRule="auto"/>
        <w:jc w:val="both"/>
        <w:rPr>
          <w:rFonts w:ascii="Times New Roman" w:eastAsia="SimSun" w:hAnsi="Times New Roman" w:cs="Times New Roman"/>
          <w:bCs/>
          <w:smallCaps/>
          <w:snapToGrid w:val="0"/>
          <w:sz w:val="24"/>
          <w:szCs w:val="24"/>
          <w:lang w:val="hu-HU"/>
        </w:rPr>
      </w:pPr>
      <w:proofErr w:type="spellStart"/>
      <w:r w:rsidRPr="00F52F8A">
        <w:rPr>
          <w:rFonts w:ascii="Times New Roman" w:eastAsia="SimSun" w:hAnsi="Times New Roman" w:cs="Times New Roman"/>
          <w:bCs/>
          <w:smallCaps/>
          <w:snapToGrid w:val="0"/>
          <w:sz w:val="24"/>
          <w:szCs w:val="24"/>
          <w:u w:val="single"/>
          <w:lang w:val="hu-HU"/>
        </w:rPr>
        <w:t>Autoritate</w:t>
      </w:r>
      <w:proofErr w:type="spellEnd"/>
      <w:r w:rsidRPr="00F52F8A">
        <w:rPr>
          <w:rFonts w:ascii="Times New Roman" w:eastAsia="SimSun" w:hAnsi="Times New Roman" w:cs="Times New Roman"/>
          <w:bCs/>
          <w:smallCaps/>
          <w:snapToGrid w:val="0"/>
          <w:sz w:val="24"/>
          <w:szCs w:val="24"/>
          <w:u w:val="single"/>
          <w:lang w:val="hu-HU"/>
        </w:rPr>
        <w:t xml:space="preserve"> </w:t>
      </w:r>
      <w:proofErr w:type="spellStart"/>
      <w:r w:rsidRPr="00F52F8A">
        <w:rPr>
          <w:rFonts w:ascii="Times New Roman" w:eastAsia="SimSun" w:hAnsi="Times New Roman" w:cs="Times New Roman"/>
          <w:bCs/>
          <w:smallCaps/>
          <w:snapToGrid w:val="0"/>
          <w:sz w:val="24"/>
          <w:szCs w:val="24"/>
          <w:u w:val="single"/>
          <w:lang w:val="hu-HU"/>
        </w:rPr>
        <w:t>Contractantă</w:t>
      </w:r>
      <w:proofErr w:type="spellEnd"/>
      <w:r w:rsidRPr="00F52F8A">
        <w:rPr>
          <w:rFonts w:ascii="Times New Roman" w:eastAsia="SimSun" w:hAnsi="Times New Roman" w:cs="Times New Roman"/>
          <w:bCs/>
          <w:smallCaps/>
          <w:snapToGrid w:val="0"/>
          <w:sz w:val="24"/>
          <w:szCs w:val="24"/>
          <w:lang w:val="hu-HU"/>
        </w:rPr>
        <w:t xml:space="preserve">: </w:t>
      </w:r>
      <w:proofErr w:type="spellStart"/>
      <w:r w:rsidRPr="00F52F8A">
        <w:rPr>
          <w:rFonts w:ascii="Times New Roman" w:eastAsia="SimSun" w:hAnsi="Times New Roman" w:cs="Times New Roman"/>
          <w:bCs/>
          <w:smallCaps/>
          <w:snapToGrid w:val="0"/>
          <w:sz w:val="24"/>
          <w:szCs w:val="24"/>
          <w:lang w:val="hu-HU"/>
        </w:rPr>
        <w:t>Comuna</w:t>
      </w:r>
      <w:proofErr w:type="spellEnd"/>
      <w:r w:rsidRPr="00F52F8A">
        <w:rPr>
          <w:rFonts w:ascii="Times New Roman" w:eastAsia="SimSun" w:hAnsi="Times New Roman" w:cs="Times New Roman"/>
          <w:bCs/>
          <w:smallCaps/>
          <w:snapToGrid w:val="0"/>
          <w:sz w:val="24"/>
          <w:szCs w:val="24"/>
          <w:lang w:val="hu-HU"/>
        </w:rPr>
        <w:t xml:space="preserve"> </w:t>
      </w:r>
      <w:proofErr w:type="spellStart"/>
      <w:r w:rsidRPr="00F52F8A">
        <w:rPr>
          <w:rFonts w:ascii="Times New Roman" w:eastAsia="SimSun" w:hAnsi="Times New Roman" w:cs="Times New Roman"/>
          <w:bCs/>
          <w:smallCaps/>
          <w:snapToGrid w:val="0"/>
          <w:sz w:val="24"/>
          <w:szCs w:val="24"/>
          <w:lang w:val="hu-HU"/>
        </w:rPr>
        <w:t>Lăzarea</w:t>
      </w:r>
      <w:proofErr w:type="spellEnd"/>
      <w:r w:rsidRPr="00F52F8A">
        <w:rPr>
          <w:rFonts w:ascii="Times New Roman" w:eastAsia="SimSun" w:hAnsi="Times New Roman" w:cs="Times New Roman"/>
          <w:bCs/>
          <w:smallCaps/>
          <w:snapToGrid w:val="0"/>
          <w:sz w:val="24"/>
          <w:szCs w:val="24"/>
          <w:lang w:val="hu-HU"/>
        </w:rPr>
        <w:t xml:space="preserve">, </w:t>
      </w:r>
      <w:proofErr w:type="spellStart"/>
      <w:r w:rsidRPr="00F52F8A">
        <w:rPr>
          <w:rFonts w:ascii="Times New Roman" w:eastAsia="SimSun" w:hAnsi="Times New Roman" w:cs="Times New Roman"/>
          <w:bCs/>
          <w:smallCaps/>
          <w:snapToGrid w:val="0"/>
          <w:sz w:val="24"/>
          <w:szCs w:val="24"/>
          <w:lang w:val="hu-HU"/>
        </w:rPr>
        <w:t>Lăzarea</w:t>
      </w:r>
      <w:proofErr w:type="spellEnd"/>
      <w:r w:rsidRPr="00F52F8A">
        <w:rPr>
          <w:rFonts w:ascii="Times New Roman" w:eastAsia="SimSun" w:hAnsi="Times New Roman" w:cs="Times New Roman"/>
          <w:bCs/>
          <w:smallCaps/>
          <w:snapToGrid w:val="0"/>
          <w:sz w:val="24"/>
          <w:szCs w:val="24"/>
          <w:lang w:val="hu-HU"/>
        </w:rPr>
        <w:t xml:space="preserve">, </w:t>
      </w:r>
      <w:proofErr w:type="spellStart"/>
      <w:proofErr w:type="gramStart"/>
      <w:r w:rsidRPr="00F52F8A">
        <w:rPr>
          <w:rFonts w:ascii="Times New Roman" w:eastAsia="SimSun" w:hAnsi="Times New Roman" w:cs="Times New Roman"/>
          <w:bCs/>
          <w:smallCaps/>
          <w:snapToGrid w:val="0"/>
          <w:sz w:val="24"/>
          <w:szCs w:val="24"/>
          <w:lang w:val="hu-HU"/>
        </w:rPr>
        <w:t>str:Principală</w:t>
      </w:r>
      <w:proofErr w:type="spellEnd"/>
      <w:proofErr w:type="gramEnd"/>
      <w:r w:rsidRPr="00F52F8A">
        <w:rPr>
          <w:rFonts w:ascii="Times New Roman" w:eastAsia="SimSun" w:hAnsi="Times New Roman" w:cs="Times New Roman"/>
          <w:bCs/>
          <w:smallCaps/>
          <w:snapToGrid w:val="0"/>
          <w:sz w:val="24"/>
          <w:szCs w:val="24"/>
          <w:lang w:val="hu-HU"/>
        </w:rPr>
        <w:t xml:space="preserve">  </w:t>
      </w:r>
      <w:proofErr w:type="spellStart"/>
      <w:r w:rsidRPr="00F52F8A">
        <w:rPr>
          <w:rFonts w:ascii="Times New Roman" w:eastAsia="SimSun" w:hAnsi="Times New Roman" w:cs="Times New Roman"/>
          <w:bCs/>
          <w:smallCaps/>
          <w:snapToGrid w:val="0"/>
          <w:sz w:val="24"/>
          <w:szCs w:val="24"/>
          <w:lang w:val="hu-HU"/>
        </w:rPr>
        <w:t>nr</w:t>
      </w:r>
      <w:proofErr w:type="spellEnd"/>
      <w:r w:rsidRPr="00F52F8A">
        <w:rPr>
          <w:rFonts w:ascii="Times New Roman" w:eastAsia="SimSun" w:hAnsi="Times New Roman" w:cs="Times New Roman"/>
          <w:bCs/>
          <w:smallCaps/>
          <w:snapToGrid w:val="0"/>
          <w:sz w:val="24"/>
          <w:szCs w:val="24"/>
          <w:lang w:val="hu-HU"/>
        </w:rPr>
        <w:t xml:space="preserve">. 702., </w:t>
      </w:r>
      <w:proofErr w:type="spellStart"/>
      <w:r w:rsidRPr="00F52F8A">
        <w:rPr>
          <w:rFonts w:ascii="Times New Roman" w:eastAsia="SimSun" w:hAnsi="Times New Roman" w:cs="Times New Roman"/>
          <w:bCs/>
          <w:smallCaps/>
          <w:snapToGrid w:val="0"/>
          <w:sz w:val="24"/>
          <w:szCs w:val="24"/>
          <w:lang w:val="hu-HU"/>
        </w:rPr>
        <w:t>Cod</w:t>
      </w:r>
      <w:proofErr w:type="spellEnd"/>
      <w:r w:rsidRPr="00F52F8A">
        <w:rPr>
          <w:rFonts w:ascii="Times New Roman" w:eastAsia="SimSun" w:hAnsi="Times New Roman" w:cs="Times New Roman"/>
          <w:bCs/>
          <w:smallCaps/>
          <w:snapToGrid w:val="0"/>
          <w:sz w:val="24"/>
          <w:szCs w:val="24"/>
          <w:lang w:val="hu-HU"/>
        </w:rPr>
        <w:t xml:space="preserve"> </w:t>
      </w:r>
      <w:proofErr w:type="spellStart"/>
      <w:r w:rsidRPr="00F52F8A">
        <w:rPr>
          <w:rFonts w:ascii="Times New Roman" w:eastAsia="SimSun" w:hAnsi="Times New Roman" w:cs="Times New Roman"/>
          <w:bCs/>
          <w:smallCaps/>
          <w:snapToGrid w:val="0"/>
          <w:sz w:val="24"/>
          <w:szCs w:val="24"/>
          <w:lang w:val="hu-HU"/>
        </w:rPr>
        <w:t>Fiscal</w:t>
      </w:r>
      <w:proofErr w:type="spellEnd"/>
      <w:r w:rsidRPr="00F52F8A">
        <w:rPr>
          <w:rFonts w:ascii="Times New Roman" w:eastAsia="SimSun" w:hAnsi="Times New Roman" w:cs="Times New Roman"/>
          <w:bCs/>
          <w:smallCaps/>
          <w:snapToGrid w:val="0"/>
          <w:sz w:val="24"/>
          <w:szCs w:val="24"/>
          <w:lang w:val="hu-HU"/>
        </w:rPr>
        <w:t xml:space="preserve"> 4368006, tel.</w:t>
      </w:r>
      <w:r w:rsidRPr="00F52F8A">
        <w:rPr>
          <w:rFonts w:ascii="Times New Roman" w:eastAsia="SimSun" w:hAnsi="Times New Roman" w:cs="Times New Roman"/>
          <w:bCs/>
          <w:smallCaps/>
          <w:snapToGrid w:val="0"/>
          <w:sz w:val="24"/>
          <w:szCs w:val="24"/>
          <w:lang w:val="ro-RO"/>
        </w:rPr>
        <w:t>/fax</w:t>
      </w:r>
      <w:r w:rsidRPr="00F52F8A">
        <w:rPr>
          <w:rFonts w:ascii="Times New Roman" w:eastAsia="SimSun" w:hAnsi="Times New Roman" w:cs="Times New Roman"/>
          <w:bCs/>
          <w:smallCaps/>
          <w:snapToGrid w:val="0"/>
          <w:sz w:val="24"/>
          <w:szCs w:val="24"/>
          <w:lang w:val="hu-HU"/>
        </w:rPr>
        <w:t>: 0266-352 691.</w:t>
      </w:r>
    </w:p>
    <w:p w14:paraId="1710E0F0" w14:textId="77777777" w:rsidR="00F52F8A" w:rsidRPr="00F52F8A" w:rsidRDefault="00F52F8A" w:rsidP="00F52F8A">
      <w:pPr>
        <w:widowControl w:val="0"/>
        <w:numPr>
          <w:ilvl w:val="0"/>
          <w:numId w:val="12"/>
        </w:numPr>
        <w:autoSpaceDE w:val="0"/>
        <w:autoSpaceDN w:val="0"/>
        <w:adjustRightInd w:val="0"/>
        <w:spacing w:after="0" w:line="240" w:lineRule="auto"/>
        <w:jc w:val="both"/>
        <w:rPr>
          <w:rFonts w:ascii="Times New Roman" w:eastAsia="SimSun" w:hAnsi="Times New Roman" w:cs="Times New Roman"/>
          <w:bCs/>
          <w:snapToGrid w:val="0"/>
          <w:sz w:val="24"/>
          <w:szCs w:val="24"/>
          <w:lang w:val="hu-HU"/>
        </w:rPr>
      </w:pPr>
      <w:proofErr w:type="spellStart"/>
      <w:r w:rsidRPr="00F52F8A">
        <w:rPr>
          <w:rFonts w:ascii="Times New Roman" w:eastAsia="SimSun" w:hAnsi="Times New Roman" w:cs="Times New Roman"/>
          <w:bCs/>
          <w:snapToGrid w:val="0"/>
          <w:sz w:val="24"/>
          <w:szCs w:val="24"/>
          <w:u w:val="single"/>
          <w:lang w:val="hu-HU"/>
        </w:rPr>
        <w:t>Solicitanții</w:t>
      </w:r>
      <w:proofErr w:type="spellEnd"/>
      <w:r w:rsidRPr="00F52F8A">
        <w:rPr>
          <w:rFonts w:ascii="Times New Roman" w:eastAsia="SimSun" w:hAnsi="Times New Roman" w:cs="Times New Roman"/>
          <w:bCs/>
          <w:snapToGrid w:val="0"/>
          <w:sz w:val="24"/>
          <w:szCs w:val="24"/>
          <w:u w:val="single"/>
          <w:lang w:val="hu-HU"/>
        </w:rPr>
        <w:t xml:space="preserve"> </w:t>
      </w:r>
      <w:proofErr w:type="spellStart"/>
      <w:r w:rsidRPr="00F52F8A">
        <w:rPr>
          <w:rFonts w:ascii="Times New Roman" w:eastAsia="SimSun" w:hAnsi="Times New Roman" w:cs="Times New Roman"/>
          <w:bCs/>
          <w:snapToGrid w:val="0"/>
          <w:sz w:val="24"/>
          <w:szCs w:val="24"/>
          <w:u w:val="single"/>
          <w:lang w:val="hu-HU"/>
        </w:rPr>
        <w:t>pot</w:t>
      </w:r>
      <w:proofErr w:type="spellEnd"/>
      <w:r w:rsidRPr="00F52F8A">
        <w:rPr>
          <w:rFonts w:ascii="Times New Roman" w:eastAsia="SimSun" w:hAnsi="Times New Roman" w:cs="Times New Roman"/>
          <w:bCs/>
          <w:snapToGrid w:val="0"/>
          <w:sz w:val="24"/>
          <w:szCs w:val="24"/>
          <w:u w:val="single"/>
          <w:lang w:val="hu-HU"/>
        </w:rPr>
        <w:t xml:space="preserve"> fi:</w:t>
      </w:r>
      <w:r w:rsidRPr="00F52F8A">
        <w:rPr>
          <w:rFonts w:ascii="Times New Roman" w:eastAsia="SimSun" w:hAnsi="Times New Roman" w:cs="Times New Roman"/>
          <w:bCs/>
          <w:snapToGrid w:val="0"/>
          <w:sz w:val="24"/>
          <w:szCs w:val="24"/>
          <w:lang w:val="hu-HU"/>
        </w:rPr>
        <w:t xml:space="preserve"> </w:t>
      </w:r>
      <w:r w:rsidRPr="00F52F8A">
        <w:rPr>
          <w:rFonts w:ascii="Times New Roman" w:eastAsia="SimSun" w:hAnsi="Times New Roman" w:cs="Times New Roman"/>
          <w:bCs/>
          <w:snapToGrid w:val="0"/>
          <w:sz w:val="24"/>
          <w:szCs w:val="24"/>
          <w:lang w:val="ro-RO"/>
        </w:rPr>
        <w:t>Solicitanții pot fi asociații, cluburile sportive de drept privat şi secțiile pe ramurã de sport, care dispun de certificat de identitate sportivã.</w:t>
      </w:r>
    </w:p>
    <w:p w14:paraId="7D9210F4" w14:textId="77777777" w:rsidR="00F52F8A" w:rsidRPr="00F52F8A" w:rsidRDefault="00F52F8A" w:rsidP="00F52F8A">
      <w:pPr>
        <w:widowControl w:val="0"/>
        <w:numPr>
          <w:ilvl w:val="0"/>
          <w:numId w:val="13"/>
        </w:numPr>
        <w:autoSpaceDE w:val="0"/>
        <w:autoSpaceDN w:val="0"/>
        <w:adjustRightInd w:val="0"/>
        <w:spacing w:after="0" w:line="240" w:lineRule="auto"/>
        <w:jc w:val="both"/>
        <w:rPr>
          <w:rFonts w:ascii="Times New Roman" w:eastAsia="SimSun" w:hAnsi="Times New Roman" w:cs="Times New Roman"/>
          <w:bCs/>
          <w:sz w:val="24"/>
          <w:szCs w:val="24"/>
          <w:u w:val="single"/>
          <w:lang w:val="hu-HU"/>
        </w:rPr>
      </w:pPr>
      <w:proofErr w:type="spellStart"/>
      <w:r w:rsidRPr="00F52F8A">
        <w:rPr>
          <w:rFonts w:ascii="Times New Roman" w:eastAsia="SimSun" w:hAnsi="Times New Roman" w:cs="Times New Roman"/>
          <w:bCs/>
          <w:sz w:val="24"/>
          <w:szCs w:val="24"/>
          <w:u w:val="single"/>
          <w:lang w:val="hu-HU"/>
        </w:rPr>
        <w:t>Reglementări</w:t>
      </w:r>
      <w:proofErr w:type="spellEnd"/>
      <w:r w:rsidRPr="00F52F8A">
        <w:rPr>
          <w:rFonts w:ascii="Times New Roman" w:eastAsia="SimSun" w:hAnsi="Times New Roman" w:cs="Times New Roman"/>
          <w:bCs/>
          <w:sz w:val="24"/>
          <w:szCs w:val="24"/>
          <w:u w:val="single"/>
          <w:lang w:val="hu-HU"/>
        </w:rPr>
        <w:t xml:space="preserve"> </w:t>
      </w:r>
      <w:proofErr w:type="spellStart"/>
      <w:r w:rsidRPr="00F52F8A">
        <w:rPr>
          <w:rFonts w:ascii="Times New Roman" w:eastAsia="SimSun" w:hAnsi="Times New Roman" w:cs="Times New Roman"/>
          <w:bCs/>
          <w:sz w:val="24"/>
          <w:szCs w:val="24"/>
          <w:u w:val="single"/>
          <w:lang w:val="hu-HU"/>
        </w:rPr>
        <w:t>legale</w:t>
      </w:r>
      <w:proofErr w:type="spellEnd"/>
      <w:r w:rsidRPr="00F52F8A">
        <w:rPr>
          <w:rFonts w:ascii="Times New Roman" w:eastAsia="SimSun" w:hAnsi="Times New Roman" w:cs="Times New Roman"/>
          <w:bCs/>
          <w:sz w:val="24"/>
          <w:szCs w:val="24"/>
          <w:u w:val="single"/>
          <w:lang w:val="hu-HU"/>
        </w:rPr>
        <w:t xml:space="preserve"> </w:t>
      </w:r>
      <w:proofErr w:type="spellStart"/>
      <w:r w:rsidRPr="00F52F8A">
        <w:rPr>
          <w:rFonts w:ascii="Times New Roman" w:eastAsia="SimSun" w:hAnsi="Times New Roman" w:cs="Times New Roman"/>
          <w:bCs/>
          <w:sz w:val="24"/>
          <w:szCs w:val="24"/>
          <w:u w:val="single"/>
          <w:lang w:val="hu-HU"/>
        </w:rPr>
        <w:t>privind</w:t>
      </w:r>
      <w:proofErr w:type="spellEnd"/>
      <w:r w:rsidRPr="00F52F8A">
        <w:rPr>
          <w:rFonts w:ascii="Times New Roman" w:eastAsia="SimSun" w:hAnsi="Times New Roman" w:cs="Times New Roman"/>
          <w:bCs/>
          <w:sz w:val="24"/>
          <w:szCs w:val="24"/>
          <w:u w:val="single"/>
          <w:lang w:val="hu-HU"/>
        </w:rPr>
        <w:t xml:space="preserve"> </w:t>
      </w:r>
      <w:proofErr w:type="spellStart"/>
      <w:r w:rsidRPr="00F52F8A">
        <w:rPr>
          <w:rFonts w:ascii="Times New Roman" w:eastAsia="SimSun" w:hAnsi="Times New Roman" w:cs="Times New Roman"/>
          <w:bCs/>
          <w:sz w:val="24"/>
          <w:szCs w:val="24"/>
          <w:u w:val="single"/>
          <w:lang w:val="hu-HU"/>
        </w:rPr>
        <w:t>acordarea</w:t>
      </w:r>
      <w:proofErr w:type="spellEnd"/>
      <w:r w:rsidRPr="00F52F8A">
        <w:rPr>
          <w:rFonts w:ascii="Times New Roman" w:eastAsia="SimSun" w:hAnsi="Times New Roman" w:cs="Times New Roman"/>
          <w:bCs/>
          <w:sz w:val="24"/>
          <w:szCs w:val="24"/>
          <w:u w:val="single"/>
          <w:lang w:val="hu-HU"/>
        </w:rPr>
        <w:t xml:space="preserve"> de </w:t>
      </w:r>
      <w:proofErr w:type="spellStart"/>
      <w:r w:rsidRPr="00F52F8A">
        <w:rPr>
          <w:rFonts w:ascii="Times New Roman" w:eastAsia="SimSun" w:hAnsi="Times New Roman" w:cs="Times New Roman"/>
          <w:bCs/>
          <w:sz w:val="24"/>
          <w:szCs w:val="24"/>
          <w:u w:val="single"/>
          <w:lang w:val="hu-HU"/>
        </w:rPr>
        <w:t>finanțare</w:t>
      </w:r>
      <w:proofErr w:type="spellEnd"/>
      <w:r w:rsidRPr="00F52F8A">
        <w:rPr>
          <w:rFonts w:ascii="Times New Roman" w:eastAsia="SimSun" w:hAnsi="Times New Roman" w:cs="Times New Roman"/>
          <w:bCs/>
          <w:sz w:val="24"/>
          <w:szCs w:val="24"/>
          <w:u w:val="single"/>
          <w:lang w:val="hu-HU"/>
        </w:rPr>
        <w:t xml:space="preserve"> </w:t>
      </w:r>
      <w:proofErr w:type="spellStart"/>
      <w:r w:rsidRPr="00F52F8A">
        <w:rPr>
          <w:rFonts w:ascii="Times New Roman" w:eastAsia="SimSun" w:hAnsi="Times New Roman" w:cs="Times New Roman"/>
          <w:bCs/>
          <w:sz w:val="24"/>
          <w:szCs w:val="24"/>
          <w:u w:val="single"/>
          <w:lang w:val="hu-HU"/>
        </w:rPr>
        <w:t>nerambursabilă</w:t>
      </w:r>
      <w:proofErr w:type="spellEnd"/>
      <w:r w:rsidRPr="00F52F8A">
        <w:rPr>
          <w:rFonts w:ascii="Times New Roman" w:eastAsia="SimSun" w:hAnsi="Times New Roman" w:cs="Times New Roman"/>
          <w:bCs/>
          <w:sz w:val="24"/>
          <w:szCs w:val="24"/>
          <w:u w:val="single"/>
          <w:lang w:val="hu-HU"/>
        </w:rPr>
        <w:t>:</w:t>
      </w:r>
    </w:p>
    <w:p w14:paraId="67A16290" w14:textId="77777777" w:rsidR="00F52F8A" w:rsidRPr="00F52F8A" w:rsidRDefault="00F52F8A" w:rsidP="00F52F8A">
      <w:pPr>
        <w:widowControl w:val="0"/>
        <w:autoSpaceDE w:val="0"/>
        <w:autoSpaceDN w:val="0"/>
        <w:adjustRightInd w:val="0"/>
        <w:spacing w:after="120" w:line="240" w:lineRule="auto"/>
        <w:jc w:val="both"/>
        <w:rPr>
          <w:rFonts w:ascii="Times New Roman" w:eastAsia="SimSun" w:hAnsi="Times New Roman" w:cs="Times New Roman"/>
          <w:bCs/>
          <w:sz w:val="24"/>
          <w:szCs w:val="24"/>
          <w:lang w:val="ro-RO"/>
        </w:rPr>
      </w:pPr>
      <w:r w:rsidRPr="00F52F8A">
        <w:rPr>
          <w:rFonts w:ascii="Times New Roman" w:eastAsia="SimSun" w:hAnsi="Times New Roman" w:cs="Times New Roman"/>
          <w:bCs/>
          <w:color w:val="000000"/>
          <w:sz w:val="24"/>
          <w:szCs w:val="24"/>
          <w:lang w:val="ro-RO"/>
        </w:rPr>
        <w:t xml:space="preserve">-         </w:t>
      </w:r>
      <w:r w:rsidRPr="00F52F8A">
        <w:rPr>
          <w:rFonts w:ascii="Times New Roman" w:eastAsia="SimSun" w:hAnsi="Times New Roman" w:cs="Times New Roman"/>
          <w:bCs/>
          <w:sz w:val="24"/>
          <w:szCs w:val="24"/>
          <w:lang w:val="ro-RO"/>
        </w:rPr>
        <w:t xml:space="preserve">prevederile art. 69 din Legea educaţiei fizice şi sportului nr. 69/2000, cu completările şi modificările ulterioare, ale Legii nr. 350/2005 privind regimul finanţărilor nerambursabile din fonduri publice alocate pentru activităţi nonprofit de interes general, cu completările şi modificările ulterioare, ale Legii nr. 273/2006, privind finanţele publice locale, cu modificările și completările ulterioare, ale Ordonanţei de Urgenţă a Guvernului nr. 34/2006, privind atribuirea contractelor de achiziţie publică, a contractelor de concesiune de lucrări publice şi a contractelor de concesiune de servicii, cu modificările şi completările ulterioare, ale Hotărârii Guvernului nr. 925/2006 pentru aprobarea normelor de aplicare a prevederilor referitoare la atribuirea contractelor de achiziţie publică din Ordonanţa de Urgenţă a Guvernului nr. 34/2006 privind atribuirea contractelor de achiziţie publică, a contractelor de concesiune de lucrări publice şi a contractelor de concesiune de servicii, cu modificările şi completările ulterioare și ale Hotărârii Guvernului nr. 1447/2007 privind aprobarea Normelor financiare pentru activitatea sportivă, cu modificările și completările ulterioare, precum şi ale Ordinului nr. 664/2018 al Ministrului Tineretului și Sportului privind finanțarea din fonduri publice a proiectelor și programelor sportive, cu modificările și completările ulterioare </w:t>
      </w:r>
    </w:p>
    <w:p w14:paraId="354F2D51" w14:textId="77777777" w:rsidR="00F52F8A" w:rsidRPr="00F52F8A" w:rsidRDefault="00F52F8A" w:rsidP="00F52F8A">
      <w:pPr>
        <w:widowControl w:val="0"/>
        <w:autoSpaceDE w:val="0"/>
        <w:autoSpaceDN w:val="0"/>
        <w:adjustRightInd w:val="0"/>
        <w:spacing w:after="120" w:line="240" w:lineRule="auto"/>
        <w:jc w:val="both"/>
        <w:rPr>
          <w:rFonts w:ascii="Times New Roman" w:eastAsia="SimSun" w:hAnsi="Times New Roman" w:cs="Times New Roman"/>
          <w:bCs/>
          <w:sz w:val="24"/>
          <w:szCs w:val="24"/>
          <w:u w:val="single"/>
          <w:lang w:val="hu-HU"/>
        </w:rPr>
      </w:pPr>
      <w:r w:rsidRPr="00F52F8A">
        <w:rPr>
          <w:rFonts w:ascii="Times New Roman" w:eastAsia="SimSun" w:hAnsi="Times New Roman" w:cs="Times New Roman"/>
          <w:bCs/>
          <w:sz w:val="24"/>
          <w:szCs w:val="24"/>
          <w:u w:val="single"/>
          <w:lang w:val="hu-HU"/>
        </w:rPr>
        <w:t xml:space="preserve">Se </w:t>
      </w:r>
      <w:proofErr w:type="spellStart"/>
      <w:r w:rsidRPr="00F52F8A">
        <w:rPr>
          <w:rFonts w:ascii="Times New Roman" w:eastAsia="SimSun" w:hAnsi="Times New Roman" w:cs="Times New Roman"/>
          <w:bCs/>
          <w:sz w:val="24"/>
          <w:szCs w:val="24"/>
          <w:u w:val="single"/>
          <w:lang w:val="hu-HU"/>
        </w:rPr>
        <w:t>acordă</w:t>
      </w:r>
      <w:proofErr w:type="spellEnd"/>
      <w:r w:rsidRPr="00F52F8A">
        <w:rPr>
          <w:rFonts w:ascii="Times New Roman" w:eastAsia="SimSun" w:hAnsi="Times New Roman" w:cs="Times New Roman"/>
          <w:bCs/>
          <w:sz w:val="24"/>
          <w:szCs w:val="24"/>
          <w:u w:val="single"/>
          <w:lang w:val="hu-HU"/>
        </w:rPr>
        <w:t xml:space="preserve"> </w:t>
      </w:r>
      <w:proofErr w:type="spellStart"/>
      <w:r w:rsidRPr="00F52F8A">
        <w:rPr>
          <w:rFonts w:ascii="Times New Roman" w:eastAsia="SimSun" w:hAnsi="Times New Roman" w:cs="Times New Roman"/>
          <w:bCs/>
          <w:sz w:val="24"/>
          <w:szCs w:val="24"/>
          <w:u w:val="single"/>
          <w:lang w:val="hu-HU"/>
        </w:rPr>
        <w:t>finanțare</w:t>
      </w:r>
      <w:proofErr w:type="spellEnd"/>
      <w:r w:rsidRPr="00F52F8A">
        <w:rPr>
          <w:rFonts w:ascii="Times New Roman" w:eastAsia="SimSun" w:hAnsi="Times New Roman" w:cs="Times New Roman"/>
          <w:bCs/>
          <w:sz w:val="24"/>
          <w:szCs w:val="24"/>
          <w:u w:val="single"/>
          <w:lang w:val="hu-HU"/>
        </w:rPr>
        <w:t xml:space="preserve"> </w:t>
      </w:r>
      <w:proofErr w:type="spellStart"/>
      <w:r w:rsidRPr="00F52F8A">
        <w:rPr>
          <w:rFonts w:ascii="Times New Roman" w:eastAsia="SimSun" w:hAnsi="Times New Roman" w:cs="Times New Roman"/>
          <w:bCs/>
          <w:sz w:val="24"/>
          <w:szCs w:val="24"/>
          <w:u w:val="single"/>
          <w:lang w:val="hu-HU"/>
        </w:rPr>
        <w:t>nerambursabilă</w:t>
      </w:r>
      <w:proofErr w:type="spellEnd"/>
      <w:r w:rsidRPr="00F52F8A">
        <w:rPr>
          <w:rFonts w:ascii="Times New Roman" w:eastAsia="SimSun" w:hAnsi="Times New Roman" w:cs="Times New Roman"/>
          <w:bCs/>
          <w:sz w:val="24"/>
          <w:szCs w:val="24"/>
          <w:u w:val="single"/>
          <w:lang w:val="hu-HU"/>
        </w:rPr>
        <w:t xml:space="preserve"> </w:t>
      </w:r>
      <w:proofErr w:type="spellStart"/>
      <w:r w:rsidRPr="00F52F8A">
        <w:rPr>
          <w:rFonts w:ascii="Times New Roman" w:eastAsia="SimSun" w:hAnsi="Times New Roman" w:cs="Times New Roman"/>
          <w:bCs/>
          <w:sz w:val="24"/>
          <w:szCs w:val="24"/>
          <w:u w:val="single"/>
          <w:lang w:val="hu-HU"/>
        </w:rPr>
        <w:t>pentru</w:t>
      </w:r>
      <w:proofErr w:type="spellEnd"/>
      <w:r w:rsidRPr="00F52F8A">
        <w:rPr>
          <w:rFonts w:ascii="Times New Roman" w:eastAsia="SimSun" w:hAnsi="Times New Roman" w:cs="Times New Roman"/>
          <w:bCs/>
          <w:sz w:val="24"/>
          <w:szCs w:val="24"/>
          <w:u w:val="single"/>
          <w:lang w:val="hu-HU"/>
        </w:rPr>
        <w:t>:</w:t>
      </w:r>
    </w:p>
    <w:p w14:paraId="398A51B2" w14:textId="77777777" w:rsidR="00F52F8A" w:rsidRPr="00D4614C" w:rsidRDefault="00F52F8A" w:rsidP="00F52F8A">
      <w:pPr>
        <w:widowControl w:val="0"/>
        <w:tabs>
          <w:tab w:val="left" w:pos="810"/>
          <w:tab w:val="left" w:pos="990"/>
          <w:tab w:val="left" w:pos="1350"/>
        </w:tabs>
        <w:autoSpaceDE w:val="0"/>
        <w:autoSpaceDN w:val="0"/>
        <w:adjustRightInd w:val="0"/>
        <w:spacing w:after="0" w:line="240" w:lineRule="auto"/>
        <w:jc w:val="both"/>
        <w:rPr>
          <w:rFonts w:ascii="Times New Roman" w:eastAsia="SimSun" w:hAnsi="Times New Roman" w:cs="Times New Roman"/>
          <w:bCs/>
          <w:sz w:val="24"/>
          <w:szCs w:val="24"/>
          <w:lang w:val="it-IT"/>
        </w:rPr>
      </w:pPr>
      <w:r w:rsidRPr="00F52F8A">
        <w:rPr>
          <w:rFonts w:ascii="Times New Roman" w:eastAsia="SimSun" w:hAnsi="Times New Roman" w:cs="Times New Roman"/>
          <w:bCs/>
          <w:sz w:val="24"/>
          <w:szCs w:val="24"/>
          <w:lang w:val="ro-RO"/>
        </w:rPr>
        <w:tab/>
        <w:t>Creșterea contribuției semnificative și constante a sportului de performanțã la reprezentarea și sporirea prestigiului Comunei Lãzarea pe plan local, județean, regional, național și internațional prin:</w:t>
      </w:r>
    </w:p>
    <w:p w14:paraId="0A6CE844" w14:textId="77777777" w:rsidR="00F52F8A" w:rsidRPr="00F52F8A" w:rsidRDefault="00F52F8A" w:rsidP="00F52F8A">
      <w:pPr>
        <w:widowControl w:val="0"/>
        <w:tabs>
          <w:tab w:val="left" w:pos="0"/>
        </w:tabs>
        <w:autoSpaceDE w:val="0"/>
        <w:autoSpaceDN w:val="0"/>
        <w:adjustRightInd w:val="0"/>
        <w:spacing w:after="0" w:line="240" w:lineRule="auto"/>
        <w:jc w:val="both"/>
        <w:rPr>
          <w:rFonts w:ascii="Times New Roman" w:eastAsia="SimSun" w:hAnsi="Times New Roman" w:cs="Times New Roman"/>
          <w:bCs/>
          <w:sz w:val="24"/>
          <w:szCs w:val="24"/>
          <w:lang w:val="ro-RO"/>
        </w:rPr>
      </w:pPr>
      <w:r w:rsidRPr="00F52F8A">
        <w:rPr>
          <w:rFonts w:ascii="Times New Roman" w:eastAsia="SimSun" w:hAnsi="Times New Roman" w:cs="Times New Roman"/>
          <w:bCs/>
          <w:sz w:val="24"/>
          <w:szCs w:val="24"/>
          <w:lang w:val="ro-RO"/>
        </w:rPr>
        <w:t xml:space="preserve">-Sprijinirea participării sportivilor din Comuna Lăzarea la jocurile Olimpice, respectiv Paraolimpice -Sprijinirea participării echipelor și sportivilor legitimați din Lăzarea la Campionate zonale, județene, interjudețene, naționale și internaționale </w:t>
      </w:r>
    </w:p>
    <w:p w14:paraId="0F1740F0" w14:textId="77777777" w:rsidR="00F52F8A" w:rsidRPr="00F52F8A" w:rsidRDefault="00F52F8A" w:rsidP="00F52F8A">
      <w:pPr>
        <w:widowControl w:val="0"/>
        <w:autoSpaceDE w:val="0"/>
        <w:autoSpaceDN w:val="0"/>
        <w:adjustRightInd w:val="0"/>
        <w:spacing w:after="0" w:line="240" w:lineRule="auto"/>
        <w:jc w:val="both"/>
        <w:rPr>
          <w:rFonts w:ascii="Times New Roman" w:eastAsia="SimSun" w:hAnsi="Times New Roman" w:cs="Times New Roman"/>
          <w:bCs/>
          <w:sz w:val="24"/>
          <w:szCs w:val="24"/>
          <w:lang w:val="ro-RO"/>
        </w:rPr>
      </w:pPr>
      <w:r w:rsidRPr="00F52F8A">
        <w:rPr>
          <w:rFonts w:ascii="Times New Roman" w:eastAsia="SimSun" w:hAnsi="Times New Roman" w:cs="Times New Roman"/>
          <w:bCs/>
          <w:sz w:val="24"/>
          <w:szCs w:val="24"/>
          <w:lang w:val="ro-RO"/>
        </w:rPr>
        <w:t>-Sprijinirea cluburilor, secțiilor sportive în vederea organizării, participării la competiţii sportive locale, județene, interjudețene, naţionale şi internaţionale în Comuna Lăzarea</w:t>
      </w:r>
    </w:p>
    <w:p w14:paraId="0A22EE90" w14:textId="77777777" w:rsidR="00F52F8A" w:rsidRPr="00F52F8A" w:rsidRDefault="00F52F8A" w:rsidP="00F52F8A">
      <w:pPr>
        <w:widowControl w:val="0"/>
        <w:autoSpaceDE w:val="0"/>
        <w:autoSpaceDN w:val="0"/>
        <w:adjustRightInd w:val="0"/>
        <w:spacing w:after="0" w:line="240" w:lineRule="auto"/>
        <w:jc w:val="both"/>
        <w:rPr>
          <w:rFonts w:ascii="Times New Roman" w:eastAsia="SimSun" w:hAnsi="Times New Roman" w:cs="Times New Roman"/>
          <w:bCs/>
          <w:sz w:val="24"/>
          <w:szCs w:val="24"/>
          <w:lang w:val="ro-RO"/>
        </w:rPr>
      </w:pPr>
      <w:r w:rsidRPr="00F52F8A">
        <w:rPr>
          <w:rFonts w:ascii="Times New Roman" w:eastAsia="SimSun" w:hAnsi="Times New Roman" w:cs="Times New Roman"/>
          <w:bCs/>
          <w:sz w:val="24"/>
          <w:szCs w:val="24"/>
          <w:lang w:val="ro-RO"/>
        </w:rPr>
        <w:t>-Organizarea taberelor de pregătire (cantonament) pentru sportivii din Lăzarea</w:t>
      </w:r>
    </w:p>
    <w:p w14:paraId="7926C6B4" w14:textId="77777777" w:rsidR="00F52F8A" w:rsidRPr="00F52F8A" w:rsidRDefault="00F52F8A" w:rsidP="00F52F8A">
      <w:pPr>
        <w:widowControl w:val="0"/>
        <w:tabs>
          <w:tab w:val="left" w:pos="360"/>
        </w:tabs>
        <w:autoSpaceDN w:val="0"/>
        <w:adjustRightInd w:val="0"/>
        <w:spacing w:after="0" w:line="240" w:lineRule="auto"/>
        <w:jc w:val="both"/>
        <w:rPr>
          <w:rFonts w:ascii="Times New Roman" w:eastAsia="SimSun" w:hAnsi="Times New Roman" w:cs="Times New Roman"/>
          <w:bCs/>
          <w:sz w:val="24"/>
          <w:szCs w:val="24"/>
          <w:lang w:val="ro-RO"/>
        </w:rPr>
      </w:pPr>
      <w:r w:rsidRPr="00F52F8A">
        <w:rPr>
          <w:rFonts w:ascii="Times New Roman" w:eastAsia="SimSun" w:hAnsi="Times New Roman" w:cs="Times New Roman"/>
          <w:bCs/>
          <w:sz w:val="24"/>
          <w:szCs w:val="24"/>
          <w:lang w:val="ro-RO"/>
        </w:rPr>
        <w:t>-Susţinerea activităţii de performanţă la nivelul copiilor şi juniorilor</w:t>
      </w:r>
    </w:p>
    <w:p w14:paraId="5FA1D0AA" w14:textId="77777777" w:rsidR="00F52F8A" w:rsidRPr="00F52F8A" w:rsidRDefault="00F52F8A" w:rsidP="00F52F8A">
      <w:pPr>
        <w:widowControl w:val="0"/>
        <w:tabs>
          <w:tab w:val="left" w:pos="360"/>
        </w:tabs>
        <w:autoSpaceDN w:val="0"/>
        <w:adjustRightInd w:val="0"/>
        <w:spacing w:after="0" w:line="240" w:lineRule="auto"/>
        <w:jc w:val="both"/>
        <w:rPr>
          <w:rFonts w:ascii="Times New Roman" w:eastAsia="SimSun" w:hAnsi="Times New Roman" w:cs="Times New Roman"/>
          <w:bCs/>
          <w:i/>
          <w:iCs/>
          <w:sz w:val="24"/>
          <w:szCs w:val="24"/>
          <w:lang w:val="ro-RO"/>
        </w:rPr>
      </w:pPr>
      <w:r w:rsidRPr="00F52F8A">
        <w:rPr>
          <w:rFonts w:ascii="Times New Roman" w:eastAsia="SimSun" w:hAnsi="Times New Roman" w:cs="Times New Roman"/>
          <w:bCs/>
          <w:sz w:val="24"/>
          <w:szCs w:val="24"/>
          <w:lang w:val="ro-RO"/>
        </w:rPr>
        <w:t xml:space="preserve">-Finanțarea premierii sportivilor locali pentru performanțele deosebite </w:t>
      </w:r>
    </w:p>
    <w:p w14:paraId="5DCEEB8A" w14:textId="77777777" w:rsidR="00F52F8A" w:rsidRPr="00F52F8A" w:rsidRDefault="00F52F8A" w:rsidP="00F52F8A">
      <w:pPr>
        <w:widowControl w:val="0"/>
        <w:numPr>
          <w:ilvl w:val="0"/>
          <w:numId w:val="15"/>
        </w:numPr>
        <w:autoSpaceDE w:val="0"/>
        <w:autoSpaceDN w:val="0"/>
        <w:adjustRightInd w:val="0"/>
        <w:spacing w:after="0" w:line="240" w:lineRule="auto"/>
        <w:jc w:val="both"/>
        <w:rPr>
          <w:rFonts w:ascii="Times New Roman" w:eastAsia="SimSun" w:hAnsi="Times New Roman" w:cs="Times New Roman"/>
          <w:bCs/>
          <w:snapToGrid w:val="0"/>
          <w:sz w:val="24"/>
          <w:szCs w:val="24"/>
          <w:lang w:val="ro-RO"/>
        </w:rPr>
      </w:pPr>
      <w:r w:rsidRPr="00F52F8A">
        <w:rPr>
          <w:rFonts w:ascii="Times New Roman" w:eastAsia="SimSun" w:hAnsi="Times New Roman" w:cs="Times New Roman"/>
          <w:bCs/>
          <w:snapToGrid w:val="0"/>
          <w:sz w:val="24"/>
          <w:szCs w:val="24"/>
          <w:u w:val="single"/>
          <w:lang w:val="hu-HU"/>
        </w:rPr>
        <w:t xml:space="preserve">Suma </w:t>
      </w:r>
      <w:proofErr w:type="spellStart"/>
      <w:r w:rsidRPr="00F52F8A">
        <w:rPr>
          <w:rFonts w:ascii="Times New Roman" w:eastAsia="SimSun" w:hAnsi="Times New Roman" w:cs="Times New Roman"/>
          <w:bCs/>
          <w:snapToGrid w:val="0"/>
          <w:sz w:val="24"/>
          <w:szCs w:val="24"/>
          <w:u w:val="single"/>
          <w:lang w:val="hu-HU"/>
        </w:rPr>
        <w:t>aprobatã</w:t>
      </w:r>
      <w:proofErr w:type="spellEnd"/>
      <w:r w:rsidRPr="00F52F8A">
        <w:rPr>
          <w:rFonts w:ascii="Times New Roman" w:eastAsia="SimSun" w:hAnsi="Times New Roman" w:cs="Times New Roman"/>
          <w:bCs/>
          <w:snapToGrid w:val="0"/>
          <w:sz w:val="24"/>
          <w:szCs w:val="24"/>
          <w:u w:val="single"/>
          <w:lang w:val="hu-HU"/>
        </w:rPr>
        <w:t xml:space="preserve"> 20</w:t>
      </w:r>
      <w:r w:rsidRPr="00F52F8A">
        <w:rPr>
          <w:rFonts w:ascii="Times New Roman" w:eastAsia="SimSun" w:hAnsi="Times New Roman" w:cs="Times New Roman"/>
          <w:bCs/>
          <w:snapToGrid w:val="0"/>
          <w:sz w:val="24"/>
          <w:szCs w:val="24"/>
          <w:u w:val="single"/>
          <w:lang w:val="ro-RO"/>
        </w:rPr>
        <w:t>26:</w:t>
      </w:r>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Pe</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baza</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Hotãrârii</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nr</w:t>
      </w:r>
      <w:proofErr w:type="spellEnd"/>
      <w:r w:rsidRPr="00F52F8A">
        <w:rPr>
          <w:rFonts w:ascii="Times New Roman" w:eastAsia="SimSun" w:hAnsi="Times New Roman" w:cs="Times New Roman"/>
          <w:bCs/>
          <w:snapToGrid w:val="0"/>
          <w:sz w:val="24"/>
          <w:szCs w:val="24"/>
          <w:lang w:val="hu-HU"/>
        </w:rPr>
        <w:t>.</w:t>
      </w:r>
      <w:r w:rsidRPr="00F52F8A">
        <w:rPr>
          <w:rFonts w:ascii="Times New Roman" w:eastAsia="SimSun" w:hAnsi="Times New Roman" w:cs="Times New Roman"/>
          <w:bCs/>
          <w:snapToGrid w:val="0"/>
          <w:sz w:val="24"/>
          <w:szCs w:val="24"/>
          <w:lang w:val="ro-RO"/>
        </w:rPr>
        <w:t xml:space="preserve"> 36/2026</w:t>
      </w:r>
      <w:r w:rsidRPr="00F52F8A">
        <w:rPr>
          <w:rFonts w:ascii="Times New Roman" w:eastAsia="SimSun" w:hAnsi="Times New Roman" w:cs="Times New Roman"/>
          <w:bCs/>
          <w:snapToGrid w:val="0"/>
          <w:sz w:val="24"/>
          <w:szCs w:val="24"/>
          <w:lang w:val="hu-HU"/>
        </w:rPr>
        <w:t xml:space="preserve"> a </w:t>
      </w:r>
      <w:proofErr w:type="spellStart"/>
      <w:r w:rsidRPr="00F52F8A">
        <w:rPr>
          <w:rFonts w:ascii="Times New Roman" w:eastAsia="SimSun" w:hAnsi="Times New Roman" w:cs="Times New Roman"/>
          <w:bCs/>
          <w:snapToGrid w:val="0"/>
          <w:sz w:val="24"/>
          <w:szCs w:val="24"/>
          <w:lang w:val="hu-HU"/>
        </w:rPr>
        <w:t>Consiliului</w:t>
      </w:r>
      <w:proofErr w:type="spellEnd"/>
      <w:r w:rsidRPr="00F52F8A">
        <w:rPr>
          <w:rFonts w:ascii="Times New Roman" w:eastAsia="SimSun" w:hAnsi="Times New Roman" w:cs="Times New Roman"/>
          <w:bCs/>
          <w:snapToGrid w:val="0"/>
          <w:sz w:val="24"/>
          <w:szCs w:val="24"/>
          <w:lang w:val="hu-HU"/>
        </w:rPr>
        <w:t xml:space="preserve"> local </w:t>
      </w:r>
      <w:proofErr w:type="spellStart"/>
      <w:r w:rsidRPr="00F52F8A">
        <w:rPr>
          <w:rFonts w:ascii="Times New Roman" w:eastAsia="SimSun" w:hAnsi="Times New Roman" w:cs="Times New Roman"/>
          <w:bCs/>
          <w:snapToGrid w:val="0"/>
          <w:sz w:val="24"/>
          <w:szCs w:val="24"/>
          <w:lang w:val="hu-HU"/>
        </w:rPr>
        <w:t>Lãzarea</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privind</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aprobarea</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bugetului</w:t>
      </w:r>
      <w:proofErr w:type="spellEnd"/>
      <w:r w:rsidRPr="00F52F8A">
        <w:rPr>
          <w:rFonts w:ascii="Times New Roman" w:eastAsia="SimSun" w:hAnsi="Times New Roman" w:cs="Times New Roman"/>
          <w:bCs/>
          <w:snapToGrid w:val="0"/>
          <w:sz w:val="24"/>
          <w:szCs w:val="24"/>
          <w:lang w:val="hu-HU"/>
        </w:rPr>
        <w:t xml:space="preserve"> de </w:t>
      </w:r>
      <w:proofErr w:type="spellStart"/>
      <w:r w:rsidRPr="00F52F8A">
        <w:rPr>
          <w:rFonts w:ascii="Times New Roman" w:eastAsia="SimSun" w:hAnsi="Times New Roman" w:cs="Times New Roman"/>
          <w:bCs/>
          <w:snapToGrid w:val="0"/>
          <w:sz w:val="24"/>
          <w:szCs w:val="24"/>
          <w:lang w:val="hu-HU"/>
        </w:rPr>
        <w:t>venituri</w:t>
      </w:r>
      <w:proofErr w:type="spellEnd"/>
      <w:r w:rsidRPr="00F52F8A">
        <w:rPr>
          <w:rFonts w:ascii="Times New Roman" w:eastAsia="SimSun" w:hAnsi="Times New Roman" w:cs="Times New Roman"/>
          <w:bCs/>
          <w:snapToGrid w:val="0"/>
          <w:sz w:val="24"/>
          <w:szCs w:val="24"/>
          <w:lang w:val="hu-HU"/>
        </w:rPr>
        <w:t xml:space="preserve"> şi </w:t>
      </w:r>
      <w:proofErr w:type="spellStart"/>
      <w:r w:rsidRPr="00F52F8A">
        <w:rPr>
          <w:rFonts w:ascii="Times New Roman" w:eastAsia="SimSun" w:hAnsi="Times New Roman" w:cs="Times New Roman"/>
          <w:bCs/>
          <w:snapToGrid w:val="0"/>
          <w:sz w:val="24"/>
          <w:szCs w:val="24"/>
          <w:lang w:val="hu-HU"/>
        </w:rPr>
        <w:t>cheltuieli</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al</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Comunei</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Lãzarea</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pe</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anul</w:t>
      </w:r>
      <w:proofErr w:type="spellEnd"/>
      <w:r w:rsidRPr="00F52F8A">
        <w:rPr>
          <w:rFonts w:ascii="Times New Roman" w:eastAsia="SimSun" w:hAnsi="Times New Roman" w:cs="Times New Roman"/>
          <w:bCs/>
          <w:snapToGrid w:val="0"/>
          <w:sz w:val="24"/>
          <w:szCs w:val="24"/>
          <w:lang w:val="hu-HU"/>
        </w:rPr>
        <w:t xml:space="preserve"> 20</w:t>
      </w:r>
      <w:r w:rsidRPr="00F52F8A">
        <w:rPr>
          <w:rFonts w:ascii="Times New Roman" w:eastAsia="SimSun" w:hAnsi="Times New Roman" w:cs="Times New Roman"/>
          <w:bCs/>
          <w:snapToGrid w:val="0"/>
          <w:sz w:val="24"/>
          <w:szCs w:val="24"/>
          <w:lang w:val="ro-RO"/>
        </w:rPr>
        <w:t>26</w:t>
      </w:r>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bugetul</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programului</w:t>
      </w:r>
      <w:proofErr w:type="spellEnd"/>
      <w:r w:rsidRPr="00F52F8A">
        <w:rPr>
          <w:rFonts w:ascii="Times New Roman" w:eastAsia="SimSun" w:hAnsi="Times New Roman" w:cs="Times New Roman"/>
          <w:bCs/>
          <w:snapToGrid w:val="0"/>
          <w:sz w:val="24"/>
          <w:szCs w:val="24"/>
          <w:lang w:val="hu-HU"/>
        </w:rPr>
        <w:t xml:space="preserve"> este de </w:t>
      </w:r>
      <w:r w:rsidRPr="00F52F8A">
        <w:rPr>
          <w:rFonts w:ascii="Times New Roman" w:eastAsia="SimSun" w:hAnsi="Times New Roman" w:cs="Times New Roman"/>
          <w:bCs/>
          <w:snapToGrid w:val="0"/>
          <w:sz w:val="24"/>
          <w:szCs w:val="24"/>
          <w:lang w:val="ro-RO"/>
        </w:rPr>
        <w:t>100.000</w:t>
      </w:r>
      <w:r w:rsidRPr="00F52F8A">
        <w:rPr>
          <w:rFonts w:ascii="Times New Roman" w:eastAsia="SimSun" w:hAnsi="Times New Roman" w:cs="Times New Roman"/>
          <w:bCs/>
          <w:snapToGrid w:val="0"/>
          <w:sz w:val="24"/>
          <w:szCs w:val="24"/>
          <w:lang w:val="hu-HU"/>
        </w:rPr>
        <w:t xml:space="preserve"> lei.</w:t>
      </w:r>
    </w:p>
    <w:p w14:paraId="662EE88B" w14:textId="77777777" w:rsidR="00F52F8A" w:rsidRPr="00F52F8A" w:rsidRDefault="00F52F8A" w:rsidP="00F52F8A">
      <w:pPr>
        <w:widowControl w:val="0"/>
        <w:numPr>
          <w:ilvl w:val="0"/>
          <w:numId w:val="16"/>
        </w:numPr>
        <w:autoSpaceDE w:val="0"/>
        <w:autoSpaceDN w:val="0"/>
        <w:adjustRightInd w:val="0"/>
        <w:spacing w:after="0" w:line="240" w:lineRule="auto"/>
        <w:jc w:val="both"/>
        <w:rPr>
          <w:rFonts w:ascii="Times New Roman" w:eastAsia="SimSun" w:hAnsi="Times New Roman" w:cs="Times New Roman"/>
          <w:bCs/>
          <w:snapToGrid w:val="0"/>
          <w:sz w:val="24"/>
          <w:szCs w:val="24"/>
        </w:rPr>
      </w:pPr>
      <w:proofErr w:type="spellStart"/>
      <w:r w:rsidRPr="00F52F8A">
        <w:rPr>
          <w:rFonts w:ascii="Times New Roman" w:eastAsia="SimSun" w:hAnsi="Times New Roman" w:cs="Times New Roman"/>
          <w:bCs/>
          <w:snapToGrid w:val="0"/>
          <w:sz w:val="24"/>
          <w:szCs w:val="24"/>
          <w:u w:val="single"/>
          <w:lang w:val="hu-HU"/>
        </w:rPr>
        <w:t>Durata</w:t>
      </w:r>
      <w:proofErr w:type="spellEnd"/>
      <w:r w:rsidRPr="00F52F8A">
        <w:rPr>
          <w:rFonts w:ascii="Times New Roman" w:eastAsia="SimSun" w:hAnsi="Times New Roman" w:cs="Times New Roman"/>
          <w:bCs/>
          <w:snapToGrid w:val="0"/>
          <w:sz w:val="24"/>
          <w:szCs w:val="24"/>
          <w:u w:val="single"/>
          <w:lang w:val="hu-HU"/>
        </w:rPr>
        <w:t xml:space="preserve"> </w:t>
      </w:r>
      <w:proofErr w:type="spellStart"/>
      <w:r w:rsidRPr="00F52F8A">
        <w:rPr>
          <w:rFonts w:ascii="Times New Roman" w:eastAsia="SimSun" w:hAnsi="Times New Roman" w:cs="Times New Roman"/>
          <w:bCs/>
          <w:snapToGrid w:val="0"/>
          <w:sz w:val="24"/>
          <w:szCs w:val="24"/>
          <w:u w:val="single"/>
          <w:lang w:val="hu-HU"/>
        </w:rPr>
        <w:t>programului</w:t>
      </w:r>
      <w:proofErr w:type="spellEnd"/>
      <w:r w:rsidRPr="00F52F8A">
        <w:rPr>
          <w:rFonts w:ascii="Times New Roman" w:eastAsia="SimSun" w:hAnsi="Times New Roman" w:cs="Times New Roman"/>
          <w:bCs/>
          <w:snapToGrid w:val="0"/>
          <w:sz w:val="24"/>
          <w:szCs w:val="24"/>
          <w:u w:val="single"/>
          <w:lang w:val="hu-HU"/>
        </w:rPr>
        <w:t>:</w:t>
      </w:r>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anul</w:t>
      </w:r>
      <w:proofErr w:type="spellEnd"/>
      <w:r w:rsidRPr="00F52F8A">
        <w:rPr>
          <w:rFonts w:ascii="Times New Roman" w:eastAsia="SimSun" w:hAnsi="Times New Roman" w:cs="Times New Roman"/>
          <w:bCs/>
          <w:snapToGrid w:val="0"/>
          <w:sz w:val="24"/>
          <w:szCs w:val="24"/>
          <w:lang w:val="hu-HU"/>
        </w:rPr>
        <w:t xml:space="preserve"> 20</w:t>
      </w:r>
      <w:r w:rsidRPr="00F52F8A">
        <w:rPr>
          <w:rFonts w:ascii="Times New Roman" w:eastAsia="SimSun" w:hAnsi="Times New Roman" w:cs="Times New Roman"/>
          <w:bCs/>
          <w:snapToGrid w:val="0"/>
          <w:sz w:val="24"/>
          <w:szCs w:val="24"/>
          <w:lang w:val="ro-RO"/>
        </w:rPr>
        <w:t>26</w:t>
      </w:r>
      <w:r w:rsidRPr="00F52F8A">
        <w:rPr>
          <w:rFonts w:ascii="Times New Roman" w:eastAsia="SimSun" w:hAnsi="Times New Roman" w:cs="Times New Roman"/>
          <w:bCs/>
          <w:snapToGrid w:val="0"/>
          <w:sz w:val="24"/>
          <w:szCs w:val="24"/>
          <w:lang w:val="hu-HU"/>
        </w:rPr>
        <w:t>.</w:t>
      </w:r>
    </w:p>
    <w:p w14:paraId="309C0D6A" w14:textId="77777777" w:rsidR="00F52F8A" w:rsidRPr="00F52F8A" w:rsidRDefault="00F52F8A" w:rsidP="00F52F8A">
      <w:pPr>
        <w:widowControl w:val="0"/>
        <w:numPr>
          <w:ilvl w:val="0"/>
          <w:numId w:val="17"/>
        </w:numPr>
        <w:autoSpaceDE w:val="0"/>
        <w:autoSpaceDN w:val="0"/>
        <w:adjustRightInd w:val="0"/>
        <w:spacing w:after="0" w:line="240" w:lineRule="auto"/>
        <w:jc w:val="both"/>
        <w:rPr>
          <w:rFonts w:ascii="Times New Roman" w:eastAsia="SimSun" w:hAnsi="Times New Roman" w:cs="Times New Roman"/>
          <w:bCs/>
          <w:snapToGrid w:val="0"/>
          <w:sz w:val="24"/>
          <w:szCs w:val="24"/>
          <w:u w:val="single"/>
          <w:lang w:val="hu-HU"/>
        </w:rPr>
      </w:pPr>
      <w:proofErr w:type="spellStart"/>
      <w:r w:rsidRPr="00F52F8A">
        <w:rPr>
          <w:rFonts w:ascii="Times New Roman" w:eastAsia="SimSun" w:hAnsi="Times New Roman" w:cs="Times New Roman"/>
          <w:bCs/>
          <w:snapToGrid w:val="0"/>
          <w:sz w:val="24"/>
          <w:szCs w:val="24"/>
          <w:u w:val="single"/>
          <w:lang w:val="hu-HU"/>
        </w:rPr>
        <w:t>Locul</w:t>
      </w:r>
      <w:proofErr w:type="spellEnd"/>
      <w:r w:rsidRPr="00F52F8A">
        <w:rPr>
          <w:rFonts w:ascii="Times New Roman" w:eastAsia="SimSun" w:hAnsi="Times New Roman" w:cs="Times New Roman"/>
          <w:bCs/>
          <w:snapToGrid w:val="0"/>
          <w:sz w:val="24"/>
          <w:szCs w:val="24"/>
          <w:u w:val="single"/>
          <w:lang w:val="hu-HU"/>
        </w:rPr>
        <w:t xml:space="preserve"> </w:t>
      </w:r>
      <w:proofErr w:type="spellStart"/>
      <w:r w:rsidRPr="00F52F8A">
        <w:rPr>
          <w:rFonts w:ascii="Times New Roman" w:eastAsia="SimSun" w:hAnsi="Times New Roman" w:cs="Times New Roman"/>
          <w:bCs/>
          <w:snapToGrid w:val="0"/>
          <w:sz w:val="24"/>
          <w:szCs w:val="24"/>
          <w:u w:val="single"/>
          <w:lang w:val="hu-HU"/>
        </w:rPr>
        <w:t>și</w:t>
      </w:r>
      <w:proofErr w:type="spellEnd"/>
      <w:r w:rsidRPr="00F52F8A">
        <w:rPr>
          <w:rFonts w:ascii="Times New Roman" w:eastAsia="SimSun" w:hAnsi="Times New Roman" w:cs="Times New Roman"/>
          <w:bCs/>
          <w:snapToGrid w:val="0"/>
          <w:sz w:val="24"/>
          <w:szCs w:val="24"/>
          <w:u w:val="single"/>
          <w:lang w:val="hu-HU"/>
        </w:rPr>
        <w:t xml:space="preserve"> </w:t>
      </w:r>
      <w:proofErr w:type="spellStart"/>
      <w:r w:rsidRPr="00F52F8A">
        <w:rPr>
          <w:rFonts w:ascii="Times New Roman" w:eastAsia="SimSun" w:hAnsi="Times New Roman" w:cs="Times New Roman"/>
          <w:bCs/>
          <w:snapToGrid w:val="0"/>
          <w:sz w:val="24"/>
          <w:szCs w:val="24"/>
          <w:u w:val="single"/>
          <w:lang w:val="hu-HU"/>
        </w:rPr>
        <w:t>data</w:t>
      </w:r>
      <w:proofErr w:type="spellEnd"/>
      <w:r w:rsidRPr="00F52F8A">
        <w:rPr>
          <w:rFonts w:ascii="Times New Roman" w:eastAsia="SimSun" w:hAnsi="Times New Roman" w:cs="Times New Roman"/>
          <w:bCs/>
          <w:snapToGrid w:val="0"/>
          <w:sz w:val="24"/>
          <w:szCs w:val="24"/>
          <w:u w:val="single"/>
          <w:lang w:val="hu-HU"/>
        </w:rPr>
        <w:t xml:space="preserve"> </w:t>
      </w:r>
      <w:proofErr w:type="spellStart"/>
      <w:r w:rsidRPr="00F52F8A">
        <w:rPr>
          <w:rFonts w:ascii="Times New Roman" w:eastAsia="SimSun" w:hAnsi="Times New Roman" w:cs="Times New Roman"/>
          <w:bCs/>
          <w:snapToGrid w:val="0"/>
          <w:sz w:val="24"/>
          <w:szCs w:val="24"/>
          <w:u w:val="single"/>
          <w:lang w:val="hu-HU"/>
        </w:rPr>
        <w:t>limitã</w:t>
      </w:r>
      <w:proofErr w:type="spellEnd"/>
      <w:r w:rsidRPr="00F52F8A">
        <w:rPr>
          <w:rFonts w:ascii="Times New Roman" w:eastAsia="SimSun" w:hAnsi="Times New Roman" w:cs="Times New Roman"/>
          <w:bCs/>
          <w:snapToGrid w:val="0"/>
          <w:sz w:val="24"/>
          <w:szCs w:val="24"/>
          <w:u w:val="single"/>
          <w:lang w:val="hu-HU"/>
        </w:rPr>
        <w:t xml:space="preserve"> de </w:t>
      </w:r>
      <w:proofErr w:type="spellStart"/>
      <w:r w:rsidRPr="00F52F8A">
        <w:rPr>
          <w:rFonts w:ascii="Times New Roman" w:eastAsia="SimSun" w:hAnsi="Times New Roman" w:cs="Times New Roman"/>
          <w:bCs/>
          <w:snapToGrid w:val="0"/>
          <w:sz w:val="24"/>
          <w:szCs w:val="24"/>
          <w:u w:val="single"/>
          <w:lang w:val="hu-HU"/>
        </w:rPr>
        <w:t>depunere</w:t>
      </w:r>
      <w:proofErr w:type="spellEnd"/>
      <w:r w:rsidRPr="00F52F8A">
        <w:rPr>
          <w:rFonts w:ascii="Times New Roman" w:eastAsia="SimSun" w:hAnsi="Times New Roman" w:cs="Times New Roman"/>
          <w:bCs/>
          <w:snapToGrid w:val="0"/>
          <w:sz w:val="24"/>
          <w:szCs w:val="24"/>
          <w:u w:val="single"/>
          <w:lang w:val="hu-HU"/>
        </w:rPr>
        <w:t xml:space="preserve"> </w:t>
      </w:r>
      <w:proofErr w:type="spellStart"/>
      <w:r w:rsidRPr="00F52F8A">
        <w:rPr>
          <w:rFonts w:ascii="Times New Roman" w:eastAsia="SimSun" w:hAnsi="Times New Roman" w:cs="Times New Roman"/>
          <w:bCs/>
          <w:snapToGrid w:val="0"/>
          <w:sz w:val="24"/>
          <w:szCs w:val="24"/>
          <w:u w:val="single"/>
          <w:lang w:val="hu-HU"/>
        </w:rPr>
        <w:t>ale</w:t>
      </w:r>
      <w:proofErr w:type="spellEnd"/>
      <w:r w:rsidRPr="00F52F8A">
        <w:rPr>
          <w:rFonts w:ascii="Times New Roman" w:eastAsia="SimSun" w:hAnsi="Times New Roman" w:cs="Times New Roman"/>
          <w:bCs/>
          <w:snapToGrid w:val="0"/>
          <w:sz w:val="24"/>
          <w:szCs w:val="24"/>
          <w:u w:val="single"/>
          <w:lang w:val="hu-HU"/>
        </w:rPr>
        <w:t xml:space="preserve"> </w:t>
      </w:r>
      <w:proofErr w:type="spellStart"/>
      <w:r w:rsidRPr="00F52F8A">
        <w:rPr>
          <w:rFonts w:ascii="Times New Roman" w:eastAsia="SimSun" w:hAnsi="Times New Roman" w:cs="Times New Roman"/>
          <w:bCs/>
          <w:snapToGrid w:val="0"/>
          <w:sz w:val="24"/>
          <w:szCs w:val="24"/>
          <w:u w:val="single"/>
          <w:lang w:val="hu-HU"/>
        </w:rPr>
        <w:t>ofertelor</w:t>
      </w:r>
      <w:proofErr w:type="spellEnd"/>
      <w:r w:rsidRPr="00F52F8A">
        <w:rPr>
          <w:rFonts w:ascii="Times New Roman" w:eastAsia="SimSun" w:hAnsi="Times New Roman" w:cs="Times New Roman"/>
          <w:bCs/>
          <w:snapToGrid w:val="0"/>
          <w:sz w:val="24"/>
          <w:szCs w:val="24"/>
          <w:u w:val="single"/>
          <w:lang w:val="hu-HU"/>
        </w:rPr>
        <w:t xml:space="preserve"> </w:t>
      </w:r>
      <w:proofErr w:type="spellStart"/>
      <w:r w:rsidRPr="00F52F8A">
        <w:rPr>
          <w:rFonts w:ascii="Times New Roman" w:eastAsia="SimSun" w:hAnsi="Times New Roman" w:cs="Times New Roman"/>
          <w:bCs/>
          <w:snapToGrid w:val="0"/>
          <w:sz w:val="24"/>
          <w:szCs w:val="24"/>
          <w:u w:val="single"/>
          <w:lang w:val="hu-HU"/>
        </w:rPr>
        <w:t>sportive</w:t>
      </w:r>
      <w:proofErr w:type="spellEnd"/>
      <w:r w:rsidRPr="00F52F8A">
        <w:rPr>
          <w:rFonts w:ascii="Times New Roman" w:eastAsia="SimSun" w:hAnsi="Times New Roman" w:cs="Times New Roman"/>
          <w:bCs/>
          <w:snapToGrid w:val="0"/>
          <w:sz w:val="24"/>
          <w:szCs w:val="24"/>
          <w:u w:val="single"/>
          <w:lang w:val="hu-HU"/>
        </w:rPr>
        <w:t>:</w:t>
      </w:r>
    </w:p>
    <w:p w14:paraId="6DBB6B14" w14:textId="77777777" w:rsidR="00F52F8A" w:rsidRPr="00F52F8A" w:rsidRDefault="00F52F8A" w:rsidP="00F52F8A">
      <w:pPr>
        <w:widowControl w:val="0"/>
        <w:autoSpaceDE w:val="0"/>
        <w:autoSpaceDN w:val="0"/>
        <w:adjustRightInd w:val="0"/>
        <w:spacing w:after="0" w:line="240" w:lineRule="auto"/>
        <w:jc w:val="both"/>
        <w:rPr>
          <w:rFonts w:ascii="Times New Roman" w:eastAsia="SimSun" w:hAnsi="Times New Roman" w:cs="Times New Roman"/>
          <w:bCs/>
          <w:i/>
          <w:iCs/>
          <w:snapToGrid w:val="0"/>
          <w:sz w:val="24"/>
          <w:szCs w:val="24"/>
        </w:rPr>
      </w:pPr>
      <w:proofErr w:type="spellStart"/>
      <w:r w:rsidRPr="00F52F8A">
        <w:rPr>
          <w:rFonts w:ascii="Times New Roman" w:eastAsia="SimSun" w:hAnsi="Times New Roman" w:cs="Times New Roman"/>
          <w:bCs/>
          <w:snapToGrid w:val="0"/>
          <w:sz w:val="24"/>
          <w:szCs w:val="24"/>
          <w:lang w:val="hu-HU"/>
        </w:rPr>
        <w:t>Solicitantul</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va</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depune</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oferta</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sportivă</w:t>
      </w:r>
      <w:proofErr w:type="spellEnd"/>
      <w:r w:rsidRPr="00F52F8A">
        <w:rPr>
          <w:rFonts w:ascii="Times New Roman" w:eastAsia="SimSun" w:hAnsi="Times New Roman" w:cs="Times New Roman"/>
          <w:bCs/>
          <w:snapToGrid w:val="0"/>
          <w:sz w:val="24"/>
          <w:szCs w:val="24"/>
          <w:lang w:val="hu-HU"/>
        </w:rPr>
        <w:t xml:space="preserve"> la </w:t>
      </w:r>
      <w:proofErr w:type="spellStart"/>
      <w:r w:rsidRPr="00F52F8A">
        <w:rPr>
          <w:rFonts w:ascii="Times New Roman" w:eastAsia="SimSun" w:hAnsi="Times New Roman" w:cs="Times New Roman"/>
          <w:bCs/>
          <w:snapToGrid w:val="0"/>
          <w:sz w:val="24"/>
          <w:szCs w:val="24"/>
          <w:lang w:val="hu-HU"/>
        </w:rPr>
        <w:t>secretariatul</w:t>
      </w:r>
      <w:proofErr w:type="spellEnd"/>
      <w:r w:rsidRPr="00F52F8A">
        <w:rPr>
          <w:rFonts w:ascii="Times New Roman" w:eastAsia="SimSun" w:hAnsi="Times New Roman" w:cs="Times New Roman"/>
          <w:bCs/>
          <w:snapToGrid w:val="0"/>
          <w:sz w:val="24"/>
          <w:szCs w:val="24"/>
          <w:lang w:val="hu-HU"/>
        </w:rPr>
        <w:t xml:space="preserve"> </w:t>
      </w:r>
      <w:r w:rsidRPr="00F52F8A">
        <w:rPr>
          <w:rFonts w:ascii="Times New Roman" w:eastAsia="SimSun" w:hAnsi="Times New Roman" w:cs="Times New Roman"/>
          <w:bCs/>
          <w:snapToGrid w:val="0"/>
          <w:sz w:val="24"/>
          <w:szCs w:val="24"/>
          <w:lang w:val="ro-RO"/>
        </w:rPr>
        <w:t>Primăriei</w:t>
      </w:r>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Lãzarea</w:t>
      </w:r>
      <w:proofErr w:type="spellEnd"/>
      <w:r w:rsidRPr="00F52F8A">
        <w:rPr>
          <w:rFonts w:ascii="Times New Roman" w:eastAsia="SimSun" w:hAnsi="Times New Roman" w:cs="Times New Roman"/>
          <w:bCs/>
          <w:snapToGrid w:val="0"/>
          <w:sz w:val="24"/>
          <w:szCs w:val="24"/>
          <w:lang w:val="hu-HU"/>
        </w:rPr>
        <w:t xml:space="preserve">, </w:t>
      </w:r>
      <w:r w:rsidRPr="00F52F8A">
        <w:rPr>
          <w:rFonts w:ascii="Times New Roman" w:eastAsia="SimSun" w:hAnsi="Times New Roman" w:cs="Times New Roman"/>
          <w:bCs/>
          <w:snapToGrid w:val="0"/>
          <w:sz w:val="24"/>
          <w:szCs w:val="24"/>
          <w:lang w:val="ro-RO"/>
        </w:rPr>
        <w:t xml:space="preserve">com. </w:t>
      </w:r>
      <w:proofErr w:type="spellStart"/>
      <w:r w:rsidRPr="00F52F8A">
        <w:rPr>
          <w:rFonts w:ascii="Times New Roman" w:eastAsia="SimSun" w:hAnsi="Times New Roman" w:cs="Times New Roman"/>
          <w:bCs/>
          <w:snapToGrid w:val="0"/>
          <w:sz w:val="24"/>
          <w:szCs w:val="24"/>
          <w:lang w:val="hu-HU"/>
        </w:rPr>
        <w:t>Lãzarea</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str</w:t>
      </w:r>
      <w:proofErr w:type="spellEnd"/>
      <w:r w:rsidRPr="00F52F8A">
        <w:rPr>
          <w:rFonts w:ascii="Times New Roman" w:eastAsia="SimSun" w:hAnsi="Times New Roman" w:cs="Times New Roman"/>
          <w:bCs/>
          <w:snapToGrid w:val="0"/>
          <w:sz w:val="24"/>
          <w:szCs w:val="24"/>
          <w:lang w:val="ro-RO"/>
        </w:rPr>
        <w:t>.</w:t>
      </w:r>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Principalã</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nr</w:t>
      </w:r>
      <w:proofErr w:type="spellEnd"/>
      <w:r w:rsidRPr="00F52F8A">
        <w:rPr>
          <w:rFonts w:ascii="Times New Roman" w:eastAsia="SimSun" w:hAnsi="Times New Roman" w:cs="Times New Roman"/>
          <w:bCs/>
          <w:snapToGrid w:val="0"/>
          <w:sz w:val="24"/>
          <w:szCs w:val="24"/>
          <w:lang w:val="hu-HU"/>
        </w:rPr>
        <w:t xml:space="preserve">. 702., </w:t>
      </w:r>
      <w:proofErr w:type="spellStart"/>
      <w:r w:rsidRPr="00F52F8A">
        <w:rPr>
          <w:rFonts w:ascii="Times New Roman" w:eastAsia="SimSun" w:hAnsi="Times New Roman" w:cs="Times New Roman"/>
          <w:bCs/>
          <w:snapToGrid w:val="0"/>
          <w:sz w:val="24"/>
          <w:szCs w:val="24"/>
          <w:lang w:val="hu-HU"/>
        </w:rPr>
        <w:t>Cod</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poștal</w:t>
      </w:r>
      <w:proofErr w:type="spellEnd"/>
      <w:r w:rsidRPr="00F52F8A">
        <w:rPr>
          <w:rFonts w:ascii="Times New Roman" w:eastAsia="SimSun" w:hAnsi="Times New Roman" w:cs="Times New Roman"/>
          <w:bCs/>
          <w:snapToGrid w:val="0"/>
          <w:sz w:val="24"/>
          <w:szCs w:val="24"/>
          <w:lang w:val="hu-HU"/>
        </w:rPr>
        <w:t xml:space="preserve"> 537135. Data </w:t>
      </w:r>
      <w:proofErr w:type="spellStart"/>
      <w:r w:rsidRPr="00F52F8A">
        <w:rPr>
          <w:rFonts w:ascii="Times New Roman" w:eastAsia="SimSun" w:hAnsi="Times New Roman" w:cs="Times New Roman"/>
          <w:bCs/>
          <w:snapToGrid w:val="0"/>
          <w:sz w:val="24"/>
          <w:szCs w:val="24"/>
          <w:lang w:val="hu-HU"/>
        </w:rPr>
        <w:t>limitã</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pentru</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depunerea</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ofertelor</w:t>
      </w:r>
      <w:proofErr w:type="spellEnd"/>
      <w:r w:rsidRPr="00F52F8A">
        <w:rPr>
          <w:rFonts w:ascii="Times New Roman" w:eastAsia="SimSun" w:hAnsi="Times New Roman" w:cs="Times New Roman"/>
          <w:bCs/>
          <w:snapToGrid w:val="0"/>
          <w:sz w:val="24"/>
          <w:szCs w:val="24"/>
          <w:lang w:val="hu-HU"/>
        </w:rPr>
        <w:t>:</w:t>
      </w:r>
      <w:r w:rsidRPr="00F52F8A">
        <w:rPr>
          <w:rFonts w:ascii="Times New Roman" w:eastAsia="SimSun" w:hAnsi="Times New Roman" w:cs="Times New Roman"/>
          <w:bCs/>
          <w:i/>
          <w:snapToGrid w:val="0"/>
          <w:sz w:val="24"/>
          <w:szCs w:val="24"/>
          <w:lang w:val="hu-HU"/>
        </w:rPr>
        <w:t xml:space="preserve"> </w:t>
      </w:r>
      <w:proofErr w:type="spellStart"/>
      <w:r w:rsidRPr="00F52F8A">
        <w:rPr>
          <w:rFonts w:ascii="Times New Roman" w:eastAsia="SimSun" w:hAnsi="Times New Roman" w:cs="Times New Roman"/>
          <w:bCs/>
          <w:i/>
          <w:snapToGrid w:val="0"/>
          <w:sz w:val="24"/>
          <w:szCs w:val="24"/>
          <w:lang w:val="hu-HU"/>
        </w:rPr>
        <w:t>conform</w:t>
      </w:r>
      <w:proofErr w:type="spellEnd"/>
      <w:r w:rsidRPr="00F52F8A">
        <w:rPr>
          <w:rFonts w:ascii="Times New Roman" w:eastAsia="SimSun" w:hAnsi="Times New Roman" w:cs="Times New Roman"/>
          <w:bCs/>
          <w:i/>
          <w:snapToGrid w:val="0"/>
          <w:sz w:val="24"/>
          <w:szCs w:val="24"/>
          <w:lang w:val="hu-HU"/>
        </w:rPr>
        <w:t xml:space="preserve"> </w:t>
      </w:r>
      <w:proofErr w:type="spellStart"/>
      <w:r w:rsidRPr="00F52F8A">
        <w:rPr>
          <w:rFonts w:ascii="Times New Roman" w:eastAsia="SimSun" w:hAnsi="Times New Roman" w:cs="Times New Roman"/>
          <w:bCs/>
          <w:i/>
          <w:snapToGrid w:val="0"/>
          <w:sz w:val="24"/>
          <w:szCs w:val="24"/>
          <w:lang w:val="hu-HU"/>
        </w:rPr>
        <w:t>anunț</w:t>
      </w:r>
      <w:proofErr w:type="spellEnd"/>
      <w:r w:rsidRPr="00F52F8A">
        <w:rPr>
          <w:rFonts w:ascii="Times New Roman" w:eastAsia="SimSun" w:hAnsi="Times New Roman" w:cs="Times New Roman"/>
          <w:bCs/>
          <w:i/>
          <w:iCs/>
          <w:snapToGrid w:val="0"/>
          <w:sz w:val="24"/>
          <w:szCs w:val="24"/>
        </w:rPr>
        <w:t xml:space="preserve"> </w:t>
      </w:r>
    </w:p>
    <w:p w14:paraId="4A07DAB9" w14:textId="77777777" w:rsidR="00F52F8A" w:rsidRPr="00F52F8A" w:rsidRDefault="00F52F8A" w:rsidP="00F52F8A">
      <w:pPr>
        <w:widowControl w:val="0"/>
        <w:numPr>
          <w:ilvl w:val="0"/>
          <w:numId w:val="18"/>
        </w:numPr>
        <w:autoSpaceDE w:val="0"/>
        <w:autoSpaceDN w:val="0"/>
        <w:adjustRightInd w:val="0"/>
        <w:spacing w:after="0" w:line="240" w:lineRule="auto"/>
        <w:jc w:val="both"/>
        <w:rPr>
          <w:rFonts w:ascii="Times New Roman" w:eastAsia="SimSun" w:hAnsi="Times New Roman" w:cs="Times New Roman"/>
          <w:bCs/>
          <w:snapToGrid w:val="0"/>
          <w:sz w:val="24"/>
          <w:szCs w:val="24"/>
          <w:u w:val="single"/>
          <w:lang w:val="hu-HU"/>
        </w:rPr>
      </w:pPr>
      <w:proofErr w:type="spellStart"/>
      <w:r w:rsidRPr="00F52F8A">
        <w:rPr>
          <w:rFonts w:ascii="Times New Roman" w:eastAsia="SimSun" w:hAnsi="Times New Roman" w:cs="Times New Roman"/>
          <w:bCs/>
          <w:snapToGrid w:val="0"/>
          <w:sz w:val="24"/>
          <w:szCs w:val="24"/>
          <w:u w:val="single"/>
          <w:lang w:val="hu-HU"/>
        </w:rPr>
        <w:lastRenderedPageBreak/>
        <w:t>Solicitarea</w:t>
      </w:r>
      <w:proofErr w:type="spellEnd"/>
      <w:r w:rsidRPr="00F52F8A">
        <w:rPr>
          <w:rFonts w:ascii="Times New Roman" w:eastAsia="SimSun" w:hAnsi="Times New Roman" w:cs="Times New Roman"/>
          <w:bCs/>
          <w:snapToGrid w:val="0"/>
          <w:sz w:val="24"/>
          <w:szCs w:val="24"/>
          <w:u w:val="single"/>
          <w:lang w:val="hu-HU"/>
        </w:rPr>
        <w:t xml:space="preserve"> </w:t>
      </w:r>
      <w:proofErr w:type="spellStart"/>
      <w:r w:rsidRPr="00F52F8A">
        <w:rPr>
          <w:rFonts w:ascii="Times New Roman" w:eastAsia="SimSun" w:hAnsi="Times New Roman" w:cs="Times New Roman"/>
          <w:bCs/>
          <w:snapToGrid w:val="0"/>
          <w:sz w:val="24"/>
          <w:szCs w:val="24"/>
          <w:u w:val="single"/>
          <w:lang w:val="hu-HU"/>
        </w:rPr>
        <w:t>finanțãrii</w:t>
      </w:r>
      <w:proofErr w:type="spellEnd"/>
      <w:r w:rsidRPr="00F52F8A">
        <w:rPr>
          <w:rFonts w:ascii="Times New Roman" w:eastAsia="SimSun" w:hAnsi="Times New Roman" w:cs="Times New Roman"/>
          <w:bCs/>
          <w:snapToGrid w:val="0"/>
          <w:sz w:val="24"/>
          <w:szCs w:val="24"/>
          <w:u w:val="single"/>
          <w:lang w:val="hu-HU"/>
        </w:rPr>
        <w:t xml:space="preserve"> </w:t>
      </w:r>
      <w:proofErr w:type="spellStart"/>
      <w:r w:rsidRPr="00F52F8A">
        <w:rPr>
          <w:rFonts w:ascii="Times New Roman" w:eastAsia="SimSun" w:hAnsi="Times New Roman" w:cs="Times New Roman"/>
          <w:bCs/>
          <w:snapToGrid w:val="0"/>
          <w:sz w:val="24"/>
          <w:szCs w:val="24"/>
          <w:u w:val="single"/>
          <w:lang w:val="hu-HU"/>
        </w:rPr>
        <w:t>nerambursabile</w:t>
      </w:r>
      <w:proofErr w:type="spellEnd"/>
      <w:r w:rsidRPr="00F52F8A">
        <w:rPr>
          <w:rFonts w:ascii="Times New Roman" w:eastAsia="SimSun" w:hAnsi="Times New Roman" w:cs="Times New Roman"/>
          <w:bCs/>
          <w:snapToGrid w:val="0"/>
          <w:sz w:val="24"/>
          <w:szCs w:val="24"/>
          <w:u w:val="single"/>
          <w:lang w:val="hu-HU"/>
        </w:rPr>
        <w:t>:</w:t>
      </w:r>
    </w:p>
    <w:p w14:paraId="2A5EB9CF" w14:textId="77777777" w:rsidR="00F52F8A" w:rsidRPr="00F52F8A" w:rsidRDefault="00F52F8A" w:rsidP="00F52F8A">
      <w:pPr>
        <w:widowControl w:val="0"/>
        <w:autoSpaceDE w:val="0"/>
        <w:autoSpaceDN w:val="0"/>
        <w:adjustRightInd w:val="0"/>
        <w:spacing w:after="0" w:line="240" w:lineRule="auto"/>
        <w:jc w:val="both"/>
        <w:rPr>
          <w:rFonts w:ascii="Times New Roman" w:eastAsia="SimSun" w:hAnsi="Times New Roman" w:cs="Times New Roman"/>
          <w:bCs/>
          <w:snapToGrid w:val="0"/>
          <w:sz w:val="24"/>
          <w:szCs w:val="24"/>
          <w:lang w:val="hu-HU"/>
        </w:rPr>
      </w:pPr>
      <w:proofErr w:type="spellStart"/>
      <w:r w:rsidRPr="00F52F8A">
        <w:rPr>
          <w:rFonts w:ascii="Times New Roman" w:eastAsia="SimSun" w:hAnsi="Times New Roman" w:cs="Times New Roman"/>
          <w:bCs/>
          <w:snapToGrid w:val="0"/>
          <w:sz w:val="24"/>
          <w:szCs w:val="24"/>
          <w:lang w:val="hu-HU"/>
        </w:rPr>
        <w:t>Documentația</w:t>
      </w:r>
      <w:proofErr w:type="spellEnd"/>
      <w:r w:rsidRPr="00F52F8A">
        <w:rPr>
          <w:rFonts w:ascii="Times New Roman" w:eastAsia="SimSun" w:hAnsi="Times New Roman" w:cs="Times New Roman"/>
          <w:bCs/>
          <w:snapToGrid w:val="0"/>
          <w:sz w:val="24"/>
          <w:szCs w:val="24"/>
          <w:lang w:val="hu-HU"/>
        </w:rPr>
        <w:t xml:space="preserve"> de </w:t>
      </w:r>
      <w:proofErr w:type="spellStart"/>
      <w:r w:rsidRPr="00F52F8A">
        <w:rPr>
          <w:rFonts w:ascii="Times New Roman" w:eastAsia="SimSun" w:hAnsi="Times New Roman" w:cs="Times New Roman"/>
          <w:bCs/>
          <w:snapToGrid w:val="0"/>
          <w:sz w:val="24"/>
          <w:szCs w:val="24"/>
          <w:lang w:val="hu-HU"/>
        </w:rPr>
        <w:t>solicitare</w:t>
      </w:r>
      <w:proofErr w:type="spellEnd"/>
      <w:r w:rsidRPr="00F52F8A">
        <w:rPr>
          <w:rFonts w:ascii="Times New Roman" w:eastAsia="SimSun" w:hAnsi="Times New Roman" w:cs="Times New Roman"/>
          <w:bCs/>
          <w:snapToGrid w:val="0"/>
          <w:sz w:val="24"/>
          <w:szCs w:val="24"/>
          <w:lang w:val="hu-HU"/>
        </w:rPr>
        <w:t xml:space="preserve"> a </w:t>
      </w:r>
      <w:proofErr w:type="spellStart"/>
      <w:r w:rsidRPr="00F52F8A">
        <w:rPr>
          <w:rFonts w:ascii="Times New Roman" w:eastAsia="SimSun" w:hAnsi="Times New Roman" w:cs="Times New Roman"/>
          <w:bCs/>
          <w:snapToGrid w:val="0"/>
          <w:sz w:val="24"/>
          <w:szCs w:val="24"/>
          <w:lang w:val="hu-HU"/>
        </w:rPr>
        <w:t>finanțãrii</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nerambursabile</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constând</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în</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Ghidul</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solicitantului</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și</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Formularul</w:t>
      </w:r>
      <w:proofErr w:type="spellEnd"/>
      <w:r w:rsidRPr="00F52F8A">
        <w:rPr>
          <w:rFonts w:ascii="Times New Roman" w:eastAsia="SimSun" w:hAnsi="Times New Roman" w:cs="Times New Roman"/>
          <w:bCs/>
          <w:snapToGrid w:val="0"/>
          <w:sz w:val="24"/>
          <w:szCs w:val="24"/>
          <w:lang w:val="hu-HU"/>
        </w:rPr>
        <w:t xml:space="preserve"> </w:t>
      </w:r>
      <w:r w:rsidRPr="00F52F8A">
        <w:rPr>
          <w:rFonts w:ascii="Times New Roman" w:eastAsia="SimSun" w:hAnsi="Times New Roman" w:cs="Times New Roman"/>
          <w:bCs/>
          <w:snapToGrid w:val="0"/>
          <w:sz w:val="24"/>
          <w:szCs w:val="24"/>
          <w:lang w:val="ro-RO"/>
        </w:rPr>
        <w:t>Cererii de finanţare</w:t>
      </w:r>
      <w:r w:rsidRPr="00F52F8A">
        <w:rPr>
          <w:rFonts w:ascii="Times New Roman" w:eastAsia="SimSun" w:hAnsi="Times New Roman" w:cs="Times New Roman"/>
          <w:bCs/>
          <w:snapToGrid w:val="0"/>
          <w:sz w:val="24"/>
          <w:szCs w:val="24"/>
          <w:lang w:val="hu-HU"/>
        </w:rPr>
        <w:t xml:space="preserve">, se </w:t>
      </w:r>
      <w:proofErr w:type="spellStart"/>
      <w:r w:rsidRPr="00F52F8A">
        <w:rPr>
          <w:rFonts w:ascii="Times New Roman" w:eastAsia="SimSun" w:hAnsi="Times New Roman" w:cs="Times New Roman"/>
          <w:bCs/>
          <w:snapToGrid w:val="0"/>
          <w:sz w:val="24"/>
          <w:szCs w:val="24"/>
          <w:lang w:val="hu-HU"/>
        </w:rPr>
        <w:t>pot</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procura</w:t>
      </w:r>
      <w:proofErr w:type="spellEnd"/>
      <w:r w:rsidRPr="00F52F8A">
        <w:rPr>
          <w:rFonts w:ascii="Times New Roman" w:eastAsia="SimSun" w:hAnsi="Times New Roman" w:cs="Times New Roman"/>
          <w:bCs/>
          <w:snapToGrid w:val="0"/>
          <w:sz w:val="24"/>
          <w:szCs w:val="24"/>
          <w:lang w:val="hu-HU"/>
        </w:rPr>
        <w:t xml:space="preserve"> de la </w:t>
      </w:r>
      <w:proofErr w:type="spellStart"/>
      <w:r w:rsidRPr="00F52F8A">
        <w:rPr>
          <w:rFonts w:ascii="Times New Roman" w:eastAsia="SimSun" w:hAnsi="Times New Roman" w:cs="Times New Roman"/>
          <w:bCs/>
          <w:snapToGrid w:val="0"/>
          <w:sz w:val="24"/>
          <w:szCs w:val="24"/>
          <w:lang w:val="hu-HU"/>
        </w:rPr>
        <w:t>sediul</w:t>
      </w:r>
      <w:proofErr w:type="spellEnd"/>
      <w:r w:rsidRPr="00F52F8A">
        <w:rPr>
          <w:rFonts w:ascii="Times New Roman" w:eastAsia="SimSun" w:hAnsi="Times New Roman" w:cs="Times New Roman"/>
          <w:bCs/>
          <w:snapToGrid w:val="0"/>
          <w:sz w:val="24"/>
          <w:szCs w:val="24"/>
          <w:lang w:val="hu-HU"/>
        </w:rPr>
        <w:t xml:space="preserve"> </w:t>
      </w:r>
      <w:r w:rsidRPr="00F52F8A">
        <w:rPr>
          <w:rFonts w:ascii="Times New Roman" w:eastAsia="SimSun" w:hAnsi="Times New Roman" w:cs="Times New Roman"/>
          <w:bCs/>
          <w:snapToGrid w:val="0"/>
          <w:sz w:val="24"/>
          <w:szCs w:val="24"/>
          <w:lang w:val="ro-RO"/>
        </w:rPr>
        <w:t>Primăriei</w:t>
      </w:r>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Lãzarea</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ro-RO"/>
        </w:rPr>
        <w:t>com</w:t>
      </w:r>
      <w:proofErr w:type="spellEnd"/>
      <w:r w:rsidRPr="00F52F8A">
        <w:rPr>
          <w:rFonts w:ascii="Times New Roman" w:eastAsia="SimSun" w:hAnsi="Times New Roman" w:cs="Times New Roman"/>
          <w:bCs/>
          <w:snapToGrid w:val="0"/>
          <w:sz w:val="24"/>
          <w:szCs w:val="24"/>
          <w:lang w:val="ro-RO"/>
        </w:rPr>
        <w:t xml:space="preserve">. </w:t>
      </w:r>
      <w:proofErr w:type="spellStart"/>
      <w:r w:rsidRPr="00F52F8A">
        <w:rPr>
          <w:rFonts w:ascii="Times New Roman" w:eastAsia="SimSun" w:hAnsi="Times New Roman" w:cs="Times New Roman"/>
          <w:bCs/>
          <w:snapToGrid w:val="0"/>
          <w:sz w:val="24"/>
          <w:szCs w:val="24"/>
          <w:lang w:val="hu-HU"/>
        </w:rPr>
        <w:t>Lãzarea</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str</w:t>
      </w:r>
      <w:proofErr w:type="spellEnd"/>
      <w:r w:rsidRPr="00F52F8A">
        <w:rPr>
          <w:rFonts w:ascii="Times New Roman" w:eastAsia="SimSun" w:hAnsi="Times New Roman" w:cs="Times New Roman"/>
          <w:bCs/>
          <w:snapToGrid w:val="0"/>
          <w:sz w:val="24"/>
          <w:szCs w:val="24"/>
          <w:lang w:val="ro-RO"/>
        </w:rPr>
        <w:t xml:space="preserve">. </w:t>
      </w:r>
      <w:proofErr w:type="spellStart"/>
      <w:r w:rsidRPr="00F52F8A">
        <w:rPr>
          <w:rFonts w:ascii="Times New Roman" w:eastAsia="SimSun" w:hAnsi="Times New Roman" w:cs="Times New Roman"/>
          <w:bCs/>
          <w:snapToGrid w:val="0"/>
          <w:sz w:val="24"/>
          <w:szCs w:val="24"/>
          <w:lang w:val="hu-HU"/>
        </w:rPr>
        <w:t>Principalã</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nr</w:t>
      </w:r>
      <w:proofErr w:type="spellEnd"/>
      <w:r w:rsidRPr="00F52F8A">
        <w:rPr>
          <w:rFonts w:ascii="Times New Roman" w:eastAsia="SimSun" w:hAnsi="Times New Roman" w:cs="Times New Roman"/>
          <w:bCs/>
          <w:snapToGrid w:val="0"/>
          <w:sz w:val="24"/>
          <w:szCs w:val="24"/>
          <w:lang w:val="hu-HU"/>
        </w:rPr>
        <w:t xml:space="preserve">. 702, </w:t>
      </w:r>
      <w:proofErr w:type="spellStart"/>
      <w:r w:rsidRPr="00F52F8A">
        <w:rPr>
          <w:rFonts w:ascii="Times New Roman" w:eastAsia="SimSun" w:hAnsi="Times New Roman" w:cs="Times New Roman"/>
          <w:bCs/>
          <w:snapToGrid w:val="0"/>
          <w:sz w:val="24"/>
          <w:szCs w:val="24"/>
          <w:lang w:val="hu-HU"/>
        </w:rPr>
        <w:t>persoana</w:t>
      </w:r>
      <w:proofErr w:type="spellEnd"/>
      <w:r w:rsidRPr="00F52F8A">
        <w:rPr>
          <w:rFonts w:ascii="Times New Roman" w:eastAsia="SimSun" w:hAnsi="Times New Roman" w:cs="Times New Roman"/>
          <w:bCs/>
          <w:snapToGrid w:val="0"/>
          <w:sz w:val="24"/>
          <w:szCs w:val="24"/>
          <w:lang w:val="hu-HU"/>
        </w:rPr>
        <w:t xml:space="preserve"> de </w:t>
      </w:r>
      <w:proofErr w:type="spellStart"/>
      <w:r w:rsidRPr="00F52F8A">
        <w:rPr>
          <w:rFonts w:ascii="Times New Roman" w:eastAsia="SimSun" w:hAnsi="Times New Roman" w:cs="Times New Roman"/>
          <w:bCs/>
          <w:snapToGrid w:val="0"/>
          <w:sz w:val="24"/>
          <w:szCs w:val="24"/>
          <w:lang w:val="hu-HU"/>
        </w:rPr>
        <w:t>contact</w:t>
      </w:r>
      <w:proofErr w:type="spellEnd"/>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ro-RO"/>
        </w:rPr>
        <w:t>Gyorffy</w:t>
      </w:r>
      <w:proofErr w:type="spellEnd"/>
      <w:r w:rsidRPr="00F52F8A">
        <w:rPr>
          <w:rFonts w:ascii="Times New Roman" w:eastAsia="SimSun" w:hAnsi="Times New Roman" w:cs="Times New Roman"/>
          <w:bCs/>
          <w:snapToGrid w:val="0"/>
          <w:sz w:val="24"/>
          <w:szCs w:val="24"/>
          <w:lang w:val="ro-RO"/>
        </w:rPr>
        <w:t xml:space="preserve"> Zsolt</w:t>
      </w:r>
      <w:r w:rsidRPr="00F52F8A">
        <w:rPr>
          <w:rFonts w:ascii="Times New Roman" w:eastAsia="SimSun" w:hAnsi="Times New Roman" w:cs="Times New Roman"/>
          <w:bCs/>
          <w:snapToGrid w:val="0"/>
          <w:sz w:val="24"/>
          <w:szCs w:val="24"/>
          <w:lang w:val="hu-HU"/>
        </w:rPr>
        <w:t xml:space="preserve">, tel: </w:t>
      </w:r>
      <w:r w:rsidRPr="00F52F8A">
        <w:rPr>
          <w:rFonts w:ascii="Times New Roman" w:eastAsia="SimSun" w:hAnsi="Times New Roman" w:cs="Times New Roman"/>
          <w:bCs/>
          <w:snapToGrid w:val="0"/>
          <w:sz w:val="24"/>
          <w:szCs w:val="24"/>
          <w:lang w:val="ro-RO"/>
        </w:rPr>
        <w:t>0728319277</w:t>
      </w:r>
      <w:r w:rsidRPr="00F52F8A">
        <w:rPr>
          <w:rFonts w:ascii="Times New Roman" w:eastAsia="SimSun" w:hAnsi="Times New Roman" w:cs="Times New Roman"/>
          <w:bCs/>
          <w:snapToGrid w:val="0"/>
          <w:sz w:val="24"/>
          <w:szCs w:val="24"/>
          <w:lang w:val="hu-HU"/>
        </w:rPr>
        <w:t xml:space="preserve">, email: </w:t>
      </w:r>
      <w:r w:rsidRPr="00F52F8A">
        <w:rPr>
          <w:rFonts w:ascii="Times New Roman" w:eastAsia="SimSun" w:hAnsi="Times New Roman" w:cs="Times New Roman"/>
          <w:bCs/>
          <w:snapToGrid w:val="0"/>
          <w:sz w:val="24"/>
          <w:szCs w:val="24"/>
          <w:lang w:val="ro-RO"/>
        </w:rPr>
        <w:t>zsolt.gyorffy@yahoo.com</w:t>
      </w:r>
      <w:r w:rsidRPr="00F52F8A">
        <w:rPr>
          <w:rFonts w:ascii="Times New Roman" w:eastAsia="SimSun" w:hAnsi="Times New Roman" w:cs="Times New Roman"/>
          <w:bCs/>
          <w:snapToGrid w:val="0"/>
          <w:sz w:val="24"/>
          <w:szCs w:val="24"/>
          <w:lang w:val="hu-HU"/>
        </w:rPr>
        <w:t xml:space="preserve"> </w:t>
      </w:r>
      <w:proofErr w:type="spellStart"/>
      <w:r w:rsidRPr="00F52F8A">
        <w:rPr>
          <w:rFonts w:ascii="Times New Roman" w:eastAsia="SimSun" w:hAnsi="Times New Roman" w:cs="Times New Roman"/>
          <w:bCs/>
          <w:snapToGrid w:val="0"/>
          <w:sz w:val="24"/>
          <w:szCs w:val="24"/>
          <w:lang w:val="hu-HU"/>
        </w:rPr>
        <w:t>și</w:t>
      </w:r>
      <w:proofErr w:type="spellEnd"/>
      <w:r w:rsidRPr="00F52F8A">
        <w:rPr>
          <w:rFonts w:ascii="Times New Roman" w:eastAsia="SimSun" w:hAnsi="Times New Roman" w:cs="Times New Roman"/>
          <w:bCs/>
          <w:snapToGrid w:val="0"/>
          <w:sz w:val="24"/>
          <w:szCs w:val="24"/>
          <w:lang w:val="hu-HU"/>
        </w:rPr>
        <w:t xml:space="preserve"> de </w:t>
      </w:r>
      <w:proofErr w:type="spellStart"/>
      <w:r w:rsidRPr="00F52F8A">
        <w:rPr>
          <w:rFonts w:ascii="Times New Roman" w:eastAsia="SimSun" w:hAnsi="Times New Roman" w:cs="Times New Roman"/>
          <w:bCs/>
          <w:snapToGrid w:val="0"/>
          <w:sz w:val="24"/>
          <w:szCs w:val="24"/>
          <w:lang w:val="hu-HU"/>
        </w:rPr>
        <w:t>pe</w:t>
      </w:r>
      <w:proofErr w:type="spellEnd"/>
      <w:r w:rsidRPr="00F52F8A">
        <w:rPr>
          <w:rFonts w:ascii="Times New Roman" w:eastAsia="SimSun" w:hAnsi="Times New Roman" w:cs="Times New Roman"/>
          <w:bCs/>
          <w:snapToGrid w:val="0"/>
          <w:sz w:val="24"/>
          <w:szCs w:val="24"/>
          <w:lang w:val="hu-HU"/>
        </w:rPr>
        <w:t xml:space="preserve"> site-</w:t>
      </w:r>
      <w:proofErr w:type="spellStart"/>
      <w:r w:rsidRPr="00F52F8A">
        <w:rPr>
          <w:rFonts w:ascii="Times New Roman" w:eastAsia="SimSun" w:hAnsi="Times New Roman" w:cs="Times New Roman"/>
          <w:bCs/>
          <w:snapToGrid w:val="0"/>
          <w:sz w:val="24"/>
          <w:szCs w:val="24"/>
          <w:lang w:val="hu-HU"/>
        </w:rPr>
        <w:t>ul</w:t>
      </w:r>
      <w:proofErr w:type="spellEnd"/>
      <w:r w:rsidRPr="00F52F8A">
        <w:rPr>
          <w:rFonts w:ascii="Times New Roman" w:eastAsia="SimSun" w:hAnsi="Times New Roman" w:cs="Times New Roman"/>
          <w:bCs/>
          <w:snapToGrid w:val="0"/>
          <w:sz w:val="24"/>
          <w:szCs w:val="24"/>
          <w:lang w:val="hu-HU"/>
        </w:rPr>
        <w:t xml:space="preserve"> </w:t>
      </w:r>
      <w:r w:rsidRPr="00F52F8A">
        <w:rPr>
          <w:rFonts w:ascii="Times New Roman" w:eastAsia="SimSun" w:hAnsi="Times New Roman" w:cs="Times New Roman"/>
          <w:bCs/>
          <w:snapToGrid w:val="0"/>
          <w:color w:val="00007F"/>
          <w:sz w:val="24"/>
          <w:szCs w:val="24"/>
          <w:u w:val="single"/>
          <w:lang w:val="hu-HU"/>
        </w:rPr>
        <w:t>www.lazarea.ro</w:t>
      </w:r>
      <w:r w:rsidRPr="00F52F8A">
        <w:rPr>
          <w:rFonts w:ascii="Times New Roman" w:eastAsia="SimSun" w:hAnsi="Times New Roman" w:cs="Times New Roman"/>
          <w:bCs/>
          <w:snapToGrid w:val="0"/>
          <w:sz w:val="24"/>
          <w:szCs w:val="24"/>
          <w:lang w:val="hu-HU"/>
        </w:rPr>
        <w:t xml:space="preserve"> </w:t>
      </w:r>
    </w:p>
    <w:p w14:paraId="0F0B026F" w14:textId="77777777" w:rsidR="00F52F8A" w:rsidRPr="00F52F8A" w:rsidRDefault="00F52F8A" w:rsidP="00F52F8A">
      <w:pPr>
        <w:widowControl w:val="0"/>
        <w:autoSpaceDE w:val="0"/>
        <w:autoSpaceDN w:val="0"/>
        <w:adjustRightInd w:val="0"/>
        <w:spacing w:after="0" w:line="240" w:lineRule="auto"/>
        <w:jc w:val="both"/>
        <w:rPr>
          <w:rFonts w:ascii="Times New Roman" w:eastAsia="SimSun" w:hAnsi="Times New Roman" w:cs="Times New Roman"/>
          <w:bCs/>
          <w:snapToGrid w:val="0"/>
          <w:sz w:val="24"/>
          <w:szCs w:val="24"/>
          <w:lang w:val="hu-HU"/>
        </w:rPr>
      </w:pPr>
    </w:p>
    <w:p w14:paraId="346913B2" w14:textId="39845260" w:rsidR="00F52F8A" w:rsidRPr="00F52F8A" w:rsidRDefault="00F52F8A" w:rsidP="00F52F8A">
      <w:pPr>
        <w:widowControl w:val="0"/>
        <w:autoSpaceDE w:val="0"/>
        <w:autoSpaceDN w:val="0"/>
        <w:adjustRightInd w:val="0"/>
        <w:spacing w:after="0" w:line="240" w:lineRule="auto"/>
        <w:jc w:val="both"/>
        <w:rPr>
          <w:rFonts w:ascii="Times New Roman" w:eastAsia="SimSun" w:hAnsi="Times New Roman" w:cs="Times New Roman"/>
          <w:bCs/>
          <w:snapToGrid w:val="0"/>
          <w:sz w:val="24"/>
          <w:szCs w:val="24"/>
          <w:lang w:val="hu-HU"/>
        </w:rPr>
      </w:pPr>
      <w:r w:rsidRPr="00F52F8A">
        <w:rPr>
          <w:rFonts w:ascii="Times New Roman" w:eastAsia="SimSun" w:hAnsi="Times New Roman" w:cs="Times New Roman"/>
          <w:bCs/>
          <w:sz w:val="24"/>
          <w:szCs w:val="24"/>
          <w:lang w:val="ro-RO"/>
        </w:rPr>
        <w:t>Programul de finanțare</w:t>
      </w:r>
      <w:r w:rsidRPr="00D4614C">
        <w:rPr>
          <w:rFonts w:ascii="Times New Roman" w:eastAsia="SimSun" w:hAnsi="Times New Roman" w:cs="Times New Roman"/>
          <w:bCs/>
          <w:sz w:val="24"/>
          <w:szCs w:val="24"/>
          <w:lang w:val="it-IT"/>
        </w:rPr>
        <w:t xml:space="preserve"> a fost publicat în Monitorul Oficial al României</w:t>
      </w:r>
    </w:p>
    <w:p w14:paraId="3E25766C" w14:textId="77777777" w:rsidR="00F52F8A" w:rsidRPr="00F52F8A" w:rsidRDefault="00F52F8A" w:rsidP="00F52F8A">
      <w:pPr>
        <w:widowControl w:val="0"/>
        <w:pBdr>
          <w:bottom w:val="single" w:sz="8" w:space="1" w:color="000000"/>
        </w:pBdr>
        <w:autoSpaceDE w:val="0"/>
        <w:autoSpaceDN w:val="0"/>
        <w:adjustRightInd w:val="0"/>
        <w:spacing w:after="0" w:line="240" w:lineRule="auto"/>
        <w:jc w:val="both"/>
        <w:rPr>
          <w:rFonts w:ascii="Times New Roman" w:eastAsia="SimSun" w:hAnsi="Times New Roman" w:cs="Times New Roman"/>
          <w:bCs/>
          <w:smallCaps/>
          <w:snapToGrid w:val="0"/>
          <w:color w:val="000000"/>
          <w:sz w:val="24"/>
          <w:szCs w:val="24"/>
          <w:lang w:val="ro-RO"/>
        </w:rPr>
      </w:pPr>
    </w:p>
    <w:p w14:paraId="3E3CD025" w14:textId="77777777" w:rsidR="00F52F8A" w:rsidRPr="00F52F8A" w:rsidRDefault="00F52F8A" w:rsidP="00F52F8A">
      <w:pPr>
        <w:widowControl w:val="0"/>
        <w:autoSpaceDN w:val="0"/>
        <w:adjustRightInd w:val="0"/>
        <w:spacing w:after="0" w:line="240" w:lineRule="auto"/>
        <w:jc w:val="center"/>
        <w:rPr>
          <w:rFonts w:ascii="Times New Roman" w:eastAsia="SimSun" w:hAnsi="Times New Roman" w:cs="Times New Roman"/>
          <w:bCs/>
          <w:sz w:val="24"/>
          <w:szCs w:val="24"/>
          <w:lang w:val="ro-RO"/>
        </w:rPr>
      </w:pPr>
    </w:p>
    <w:p w14:paraId="3E09FD26" w14:textId="77777777" w:rsidR="00F52F8A" w:rsidRPr="00F52F8A" w:rsidRDefault="00F52F8A" w:rsidP="00F52F8A">
      <w:pPr>
        <w:ind w:left="3600"/>
        <w:rPr>
          <w:rFonts w:ascii="Times New Roman" w:eastAsia="SimSun" w:hAnsi="Times New Roman" w:cs="Times New Roman"/>
          <w:bCs/>
          <w:sz w:val="24"/>
          <w:szCs w:val="24"/>
          <w:lang w:val="ro-RO"/>
        </w:rPr>
      </w:pPr>
    </w:p>
    <w:p w14:paraId="20416F40" w14:textId="77777777" w:rsidR="00F52F8A" w:rsidRPr="00F52F8A" w:rsidRDefault="00F52F8A" w:rsidP="00F52F8A">
      <w:pPr>
        <w:ind w:left="3600"/>
        <w:rPr>
          <w:rFonts w:ascii="Times New Roman" w:eastAsia="SimSun" w:hAnsi="Times New Roman" w:cs="Times New Roman"/>
          <w:bCs/>
          <w:sz w:val="24"/>
          <w:szCs w:val="24"/>
          <w:lang w:val="ro-RO"/>
        </w:rPr>
      </w:pPr>
    </w:p>
    <w:p w14:paraId="0955B8EE" w14:textId="77777777" w:rsidR="00F52F8A" w:rsidRPr="00F52F8A" w:rsidRDefault="00F52F8A" w:rsidP="00F52F8A">
      <w:pPr>
        <w:ind w:left="3600"/>
        <w:rPr>
          <w:rFonts w:ascii="Times New Roman" w:eastAsia="SimSun" w:hAnsi="Times New Roman" w:cs="Times New Roman"/>
          <w:bCs/>
          <w:sz w:val="24"/>
          <w:szCs w:val="24"/>
          <w:lang w:val="ro-RO"/>
        </w:rPr>
      </w:pPr>
    </w:p>
    <w:p w14:paraId="38A42B4C" w14:textId="77777777" w:rsidR="00F52F8A" w:rsidRPr="00F52F8A" w:rsidRDefault="00F52F8A" w:rsidP="00F52F8A">
      <w:pPr>
        <w:ind w:left="3600"/>
        <w:rPr>
          <w:rFonts w:ascii="Times New Roman" w:eastAsia="SimSun" w:hAnsi="Times New Roman" w:cs="Times New Roman"/>
          <w:bCs/>
          <w:sz w:val="24"/>
          <w:szCs w:val="24"/>
          <w:lang w:val="ro-RO"/>
        </w:rPr>
      </w:pPr>
    </w:p>
    <w:p w14:paraId="0D1DDC3A" w14:textId="77777777" w:rsidR="00F52F8A" w:rsidRPr="00F52F8A" w:rsidRDefault="00F52F8A" w:rsidP="00F52F8A">
      <w:pPr>
        <w:ind w:left="3600"/>
        <w:rPr>
          <w:rFonts w:ascii="Times New Roman" w:eastAsia="SimSun" w:hAnsi="Times New Roman" w:cs="Times New Roman"/>
          <w:bCs/>
          <w:sz w:val="24"/>
          <w:szCs w:val="24"/>
          <w:lang w:val="ro-RO"/>
        </w:rPr>
      </w:pPr>
    </w:p>
    <w:p w14:paraId="4D9659D6" w14:textId="77777777" w:rsidR="00F52F8A" w:rsidRPr="00F52F8A" w:rsidRDefault="00F52F8A" w:rsidP="00F52F8A">
      <w:pPr>
        <w:ind w:left="3600"/>
        <w:rPr>
          <w:rFonts w:ascii="Times New Roman" w:eastAsia="SimSun" w:hAnsi="Times New Roman" w:cs="Times New Roman"/>
          <w:bCs/>
          <w:sz w:val="24"/>
          <w:szCs w:val="24"/>
          <w:lang w:val="ro-RO"/>
        </w:rPr>
      </w:pPr>
    </w:p>
    <w:p w14:paraId="1C014C7F" w14:textId="77777777" w:rsidR="00F52F8A" w:rsidRPr="00F52F8A" w:rsidRDefault="00F52F8A" w:rsidP="00F52F8A">
      <w:pPr>
        <w:ind w:left="3600"/>
        <w:rPr>
          <w:rFonts w:ascii="Times New Roman" w:eastAsia="SimSun" w:hAnsi="Times New Roman" w:cs="Times New Roman"/>
          <w:bCs/>
          <w:sz w:val="24"/>
          <w:szCs w:val="24"/>
          <w:lang w:val="ro-RO"/>
        </w:rPr>
      </w:pPr>
    </w:p>
    <w:p w14:paraId="78E0713C" w14:textId="77777777" w:rsidR="00F52F8A" w:rsidRPr="00F52F8A" w:rsidRDefault="00F52F8A" w:rsidP="00F52F8A">
      <w:pPr>
        <w:ind w:left="3600"/>
        <w:rPr>
          <w:rFonts w:ascii="Times New Roman" w:eastAsia="SimSun" w:hAnsi="Times New Roman" w:cs="Times New Roman"/>
          <w:bCs/>
          <w:sz w:val="24"/>
          <w:szCs w:val="24"/>
          <w:lang w:val="ro-RO"/>
        </w:rPr>
      </w:pPr>
    </w:p>
    <w:p w14:paraId="5565077A" w14:textId="77777777" w:rsidR="00F52F8A" w:rsidRPr="00F52F8A" w:rsidRDefault="00F52F8A" w:rsidP="00F52F8A">
      <w:pPr>
        <w:ind w:left="3600"/>
        <w:rPr>
          <w:rFonts w:ascii="Times New Roman" w:eastAsia="SimSun" w:hAnsi="Times New Roman" w:cs="Times New Roman"/>
          <w:bCs/>
          <w:sz w:val="24"/>
          <w:szCs w:val="24"/>
          <w:lang w:val="ro-RO"/>
        </w:rPr>
      </w:pPr>
    </w:p>
    <w:p w14:paraId="1FDCB6C1" w14:textId="77777777" w:rsidR="00F52F8A" w:rsidRPr="00F52F8A" w:rsidRDefault="00F52F8A" w:rsidP="00F52F8A">
      <w:pPr>
        <w:ind w:left="3600"/>
        <w:rPr>
          <w:rFonts w:ascii="Times New Roman" w:eastAsia="SimSun" w:hAnsi="Times New Roman" w:cs="Times New Roman"/>
          <w:bCs/>
          <w:sz w:val="24"/>
          <w:szCs w:val="24"/>
          <w:lang w:val="ro-RO"/>
        </w:rPr>
      </w:pPr>
    </w:p>
    <w:p w14:paraId="715BBF03" w14:textId="77777777" w:rsidR="00F52F8A" w:rsidRPr="00F52F8A" w:rsidRDefault="00F52F8A" w:rsidP="00F52F8A">
      <w:pPr>
        <w:ind w:left="3600"/>
        <w:rPr>
          <w:rFonts w:ascii="Times New Roman" w:eastAsia="SimSun" w:hAnsi="Times New Roman" w:cs="Times New Roman"/>
          <w:bCs/>
          <w:sz w:val="24"/>
          <w:szCs w:val="24"/>
          <w:lang w:val="ro-RO"/>
        </w:rPr>
      </w:pPr>
    </w:p>
    <w:p w14:paraId="67BBB911" w14:textId="77777777" w:rsidR="00F52F8A" w:rsidRPr="00F52F8A" w:rsidRDefault="00F52F8A" w:rsidP="00F52F8A">
      <w:pPr>
        <w:ind w:left="3600"/>
        <w:rPr>
          <w:rFonts w:ascii="Times New Roman" w:eastAsia="SimSun" w:hAnsi="Times New Roman" w:cs="Times New Roman"/>
          <w:bCs/>
          <w:sz w:val="24"/>
          <w:szCs w:val="24"/>
          <w:lang w:val="ro-RO"/>
        </w:rPr>
      </w:pPr>
    </w:p>
    <w:p w14:paraId="27B7BF6F" w14:textId="77777777" w:rsidR="00F52F8A" w:rsidRPr="00F52F8A" w:rsidRDefault="00F52F8A" w:rsidP="00F52F8A">
      <w:pPr>
        <w:ind w:left="3600"/>
        <w:rPr>
          <w:rFonts w:ascii="Times New Roman" w:eastAsia="SimSun" w:hAnsi="Times New Roman" w:cs="Times New Roman"/>
          <w:bCs/>
          <w:sz w:val="24"/>
          <w:szCs w:val="24"/>
          <w:lang w:val="ro-RO"/>
        </w:rPr>
      </w:pPr>
    </w:p>
    <w:p w14:paraId="4F37BB46" w14:textId="77777777" w:rsidR="00F52F8A" w:rsidRPr="00F52F8A" w:rsidRDefault="00F52F8A" w:rsidP="00F52F8A">
      <w:pPr>
        <w:ind w:left="3600"/>
        <w:rPr>
          <w:rFonts w:ascii="Times New Roman" w:eastAsia="SimSun" w:hAnsi="Times New Roman" w:cs="Times New Roman"/>
          <w:bCs/>
          <w:sz w:val="24"/>
          <w:szCs w:val="24"/>
          <w:lang w:val="ro-RO"/>
        </w:rPr>
      </w:pPr>
    </w:p>
    <w:p w14:paraId="28183DE1" w14:textId="77777777" w:rsidR="00F52F8A" w:rsidRPr="00F52F8A" w:rsidRDefault="00F52F8A" w:rsidP="00F52F8A">
      <w:pPr>
        <w:ind w:left="3600"/>
        <w:rPr>
          <w:rFonts w:ascii="Times New Roman" w:eastAsia="SimSun" w:hAnsi="Times New Roman" w:cs="Times New Roman"/>
          <w:bCs/>
          <w:sz w:val="24"/>
          <w:szCs w:val="24"/>
          <w:lang w:val="ro-RO"/>
        </w:rPr>
      </w:pPr>
    </w:p>
    <w:p w14:paraId="450AA539" w14:textId="77777777" w:rsidR="00F52F8A" w:rsidRPr="00F52F8A" w:rsidRDefault="00F52F8A" w:rsidP="00F52F8A">
      <w:pPr>
        <w:ind w:left="3600"/>
        <w:rPr>
          <w:rFonts w:ascii="Times New Roman" w:eastAsia="SimSun" w:hAnsi="Times New Roman" w:cs="Times New Roman"/>
          <w:bCs/>
          <w:sz w:val="24"/>
          <w:szCs w:val="24"/>
          <w:lang w:val="ro-RO"/>
        </w:rPr>
      </w:pPr>
    </w:p>
    <w:p w14:paraId="4471564C" w14:textId="77777777" w:rsidR="00F52F8A" w:rsidRPr="00F52F8A" w:rsidRDefault="00F52F8A" w:rsidP="00F52F8A">
      <w:pPr>
        <w:ind w:left="3600"/>
        <w:rPr>
          <w:rFonts w:ascii="Times New Roman" w:eastAsia="SimSun" w:hAnsi="Times New Roman" w:cs="Times New Roman"/>
          <w:bCs/>
          <w:sz w:val="24"/>
          <w:szCs w:val="24"/>
          <w:lang w:val="ro-RO"/>
        </w:rPr>
      </w:pPr>
    </w:p>
    <w:p w14:paraId="4B086C3D" w14:textId="77777777" w:rsidR="00F52F8A" w:rsidRPr="00F52F8A" w:rsidRDefault="00F52F8A" w:rsidP="00F52F8A">
      <w:pPr>
        <w:ind w:left="3600"/>
        <w:rPr>
          <w:rFonts w:ascii="Times New Roman" w:eastAsia="SimSun" w:hAnsi="Times New Roman" w:cs="Times New Roman"/>
          <w:bCs/>
          <w:sz w:val="24"/>
          <w:szCs w:val="24"/>
          <w:lang w:val="ro-RO"/>
        </w:rPr>
      </w:pPr>
    </w:p>
    <w:p w14:paraId="1D2D36B4" w14:textId="77777777" w:rsidR="00F52F8A" w:rsidRPr="00F52F8A" w:rsidRDefault="00F52F8A" w:rsidP="00F52F8A">
      <w:pPr>
        <w:ind w:left="3600"/>
        <w:rPr>
          <w:rFonts w:ascii="Times New Roman" w:eastAsia="SimSun" w:hAnsi="Times New Roman" w:cs="Times New Roman"/>
          <w:bCs/>
          <w:sz w:val="24"/>
          <w:szCs w:val="24"/>
          <w:lang w:val="ro-RO"/>
        </w:rPr>
      </w:pPr>
    </w:p>
    <w:p w14:paraId="6A98695C" w14:textId="77777777" w:rsidR="00F52F8A" w:rsidRPr="00F52F8A" w:rsidRDefault="00F52F8A" w:rsidP="00F52F8A">
      <w:pPr>
        <w:ind w:left="3600"/>
        <w:rPr>
          <w:rFonts w:ascii="Times New Roman" w:eastAsia="SimSun" w:hAnsi="Times New Roman" w:cs="Times New Roman"/>
          <w:bCs/>
          <w:sz w:val="24"/>
          <w:szCs w:val="24"/>
          <w:lang w:val="ro-RO"/>
        </w:rPr>
      </w:pPr>
    </w:p>
    <w:p w14:paraId="740EE3AF" w14:textId="77777777" w:rsidR="00F52F8A" w:rsidRPr="00F52F8A" w:rsidRDefault="00F52F8A" w:rsidP="00F52F8A">
      <w:pPr>
        <w:ind w:left="3600"/>
        <w:rPr>
          <w:rFonts w:ascii="Times New Roman" w:eastAsia="SimSun" w:hAnsi="Times New Roman" w:cs="Times New Roman"/>
          <w:bCs/>
          <w:sz w:val="24"/>
          <w:szCs w:val="24"/>
          <w:lang w:val="ro-RO"/>
        </w:rPr>
      </w:pPr>
    </w:p>
    <w:p w14:paraId="7A4194AD" w14:textId="77777777" w:rsidR="00F52F8A" w:rsidRPr="00F52F8A" w:rsidRDefault="00F52F8A" w:rsidP="00F52F8A">
      <w:pPr>
        <w:ind w:left="3600"/>
        <w:rPr>
          <w:rFonts w:ascii="Times New Roman" w:eastAsia="SimSun" w:hAnsi="Times New Roman" w:cs="Times New Roman"/>
          <w:bCs/>
          <w:sz w:val="24"/>
          <w:szCs w:val="24"/>
          <w:lang w:val="ro-RO"/>
        </w:rPr>
      </w:pPr>
    </w:p>
    <w:p w14:paraId="40F1A476" w14:textId="77777777" w:rsidR="00F52F8A" w:rsidRPr="00F52F8A" w:rsidRDefault="00F52F8A" w:rsidP="00F52F8A">
      <w:pPr>
        <w:ind w:left="3600"/>
        <w:rPr>
          <w:rFonts w:ascii="Times New Roman" w:eastAsia="SimSun" w:hAnsi="Times New Roman" w:cs="Times New Roman"/>
          <w:bCs/>
          <w:sz w:val="24"/>
          <w:szCs w:val="24"/>
          <w:lang w:val="ro-RO"/>
        </w:rPr>
      </w:pPr>
    </w:p>
    <w:p w14:paraId="113F2733" w14:textId="77777777" w:rsidR="00F52F8A" w:rsidRPr="00F52F8A" w:rsidRDefault="00F52F8A" w:rsidP="00F52F8A">
      <w:pPr>
        <w:ind w:left="3600"/>
        <w:rPr>
          <w:rFonts w:ascii="Times New Roman" w:eastAsia="SimSun" w:hAnsi="Times New Roman" w:cs="Times New Roman"/>
          <w:bCs/>
          <w:sz w:val="24"/>
          <w:szCs w:val="24"/>
          <w:lang w:val="ro-RO"/>
        </w:rPr>
      </w:pPr>
    </w:p>
    <w:p w14:paraId="3ECF8B52" w14:textId="77777777" w:rsidR="00F52F8A" w:rsidRPr="00F52F8A" w:rsidRDefault="00F52F8A" w:rsidP="00F52F8A">
      <w:pPr>
        <w:ind w:left="3600"/>
        <w:rPr>
          <w:rFonts w:ascii="Times New Roman" w:eastAsia="SimSun" w:hAnsi="Times New Roman" w:cs="Times New Roman"/>
          <w:bCs/>
          <w:sz w:val="24"/>
          <w:szCs w:val="24"/>
          <w:lang w:val="ro-RO"/>
        </w:rPr>
      </w:pPr>
    </w:p>
    <w:p w14:paraId="3B20A0AE" w14:textId="77777777" w:rsidR="00F52F8A" w:rsidRPr="00F52F8A" w:rsidRDefault="00F52F8A" w:rsidP="00F52F8A">
      <w:pPr>
        <w:ind w:left="3600"/>
        <w:rPr>
          <w:rFonts w:ascii="Times New Roman" w:eastAsia="SimSun" w:hAnsi="Times New Roman" w:cs="Times New Roman"/>
          <w:bCs/>
          <w:sz w:val="24"/>
          <w:szCs w:val="24"/>
          <w:lang w:val="ro-RO"/>
        </w:rPr>
      </w:pPr>
    </w:p>
    <w:p w14:paraId="6DC10F85" w14:textId="77777777" w:rsidR="00F52F8A" w:rsidRPr="00F52F8A" w:rsidRDefault="00F52F8A" w:rsidP="00F52F8A">
      <w:pPr>
        <w:ind w:left="3600"/>
        <w:rPr>
          <w:rFonts w:ascii="Times New Roman" w:eastAsia="SimSun" w:hAnsi="Times New Roman" w:cs="Times New Roman"/>
          <w:bCs/>
          <w:sz w:val="24"/>
          <w:szCs w:val="24"/>
          <w:lang w:val="ro-RO"/>
        </w:rPr>
      </w:pPr>
    </w:p>
    <w:p w14:paraId="227D5921" w14:textId="77777777" w:rsidR="00F52F8A" w:rsidRPr="00F52F8A" w:rsidRDefault="00F52F8A" w:rsidP="00F52F8A">
      <w:pPr>
        <w:spacing w:after="0" w:line="240" w:lineRule="auto"/>
        <w:rPr>
          <w:rFonts w:ascii="Times New Roman" w:eastAsia="Times New Roman" w:hAnsi="Times New Roman" w:cs="Times New Roman"/>
          <w:sz w:val="24"/>
          <w:szCs w:val="24"/>
          <w:lang w:val="ro-RO" w:eastAsia="ro-RO"/>
        </w:rPr>
      </w:pPr>
    </w:p>
    <w:p w14:paraId="3DD10B8C" w14:textId="56D04CA6" w:rsidR="00F52F8A" w:rsidRPr="00F52F8A" w:rsidRDefault="00F52F8A" w:rsidP="00F52F8A">
      <w:pPr>
        <w:suppressAutoHyphens/>
        <w:autoSpaceDE w:val="0"/>
        <w:spacing w:after="0" w:line="240" w:lineRule="auto"/>
        <w:ind w:right="-180"/>
        <w:rPr>
          <w:rFonts w:ascii="Times New Roman" w:eastAsia="Times New Roman" w:hAnsi="Times New Roman" w:cs="Times New Roman"/>
          <w:b/>
          <w:color w:val="000000"/>
          <w:sz w:val="24"/>
          <w:szCs w:val="24"/>
          <w:lang w:val="ro-RO" w:eastAsia="ar-SA"/>
        </w:rPr>
      </w:pPr>
      <w:r w:rsidRPr="00F52F8A">
        <w:rPr>
          <w:rFonts w:ascii="Times New Roman" w:eastAsia="Times New Roman" w:hAnsi="Times New Roman" w:cs="Times New Roman"/>
          <w:b/>
          <w:color w:val="000000"/>
          <w:sz w:val="24"/>
          <w:szCs w:val="24"/>
          <w:lang w:val="ro-RO" w:eastAsia="ar-SA"/>
        </w:rPr>
        <w:t xml:space="preserve">ROMÂNIA </w:t>
      </w:r>
      <w:r w:rsidRPr="00F52F8A">
        <w:rPr>
          <w:rFonts w:ascii="Times New Roman" w:eastAsia="Times New Roman" w:hAnsi="Times New Roman" w:cs="Times New Roman"/>
          <w:b/>
          <w:color w:val="000000"/>
          <w:sz w:val="24"/>
          <w:szCs w:val="24"/>
          <w:lang w:val="ro-RO" w:eastAsia="ar-SA"/>
        </w:rPr>
        <w:tab/>
      </w:r>
      <w:r w:rsidRPr="00F52F8A">
        <w:rPr>
          <w:rFonts w:ascii="Times New Roman" w:eastAsia="Times New Roman" w:hAnsi="Times New Roman" w:cs="Times New Roman"/>
          <w:b/>
          <w:color w:val="000000"/>
          <w:sz w:val="24"/>
          <w:szCs w:val="24"/>
          <w:lang w:val="ro-RO" w:eastAsia="ar-SA"/>
        </w:rPr>
        <w:tab/>
      </w:r>
      <w:r w:rsidRPr="00F52F8A">
        <w:rPr>
          <w:rFonts w:ascii="Times New Roman" w:eastAsia="Times New Roman" w:hAnsi="Times New Roman" w:cs="Times New Roman"/>
          <w:b/>
          <w:color w:val="000000"/>
          <w:sz w:val="24"/>
          <w:szCs w:val="24"/>
          <w:lang w:val="ro-RO" w:eastAsia="ar-SA"/>
        </w:rPr>
        <w:tab/>
      </w:r>
      <w:r w:rsidRPr="00F52F8A">
        <w:rPr>
          <w:rFonts w:ascii="Times New Roman" w:eastAsia="Times New Roman" w:hAnsi="Times New Roman" w:cs="Times New Roman"/>
          <w:b/>
          <w:color w:val="000000"/>
          <w:sz w:val="24"/>
          <w:szCs w:val="24"/>
          <w:lang w:val="ro-RO" w:eastAsia="ar-SA"/>
        </w:rPr>
        <w:tab/>
      </w:r>
      <w:r w:rsidRPr="00F52F8A">
        <w:rPr>
          <w:rFonts w:ascii="Times New Roman" w:eastAsia="Times New Roman" w:hAnsi="Times New Roman" w:cs="Times New Roman"/>
          <w:b/>
          <w:color w:val="000000"/>
          <w:sz w:val="24"/>
          <w:szCs w:val="24"/>
          <w:lang w:val="ro-RO" w:eastAsia="ar-SA"/>
        </w:rPr>
        <w:tab/>
      </w:r>
      <w:r w:rsidRPr="00F52F8A">
        <w:rPr>
          <w:rFonts w:ascii="Times New Roman" w:eastAsia="Times New Roman" w:hAnsi="Times New Roman" w:cs="Times New Roman"/>
          <w:b/>
          <w:color w:val="000000"/>
          <w:sz w:val="24"/>
          <w:szCs w:val="24"/>
          <w:lang w:val="ro-RO" w:eastAsia="ar-SA"/>
        </w:rPr>
        <w:tab/>
      </w:r>
      <w:r w:rsidRPr="00F52F8A">
        <w:rPr>
          <w:rFonts w:ascii="Times New Roman" w:eastAsia="Times New Roman" w:hAnsi="Times New Roman" w:cs="Times New Roman"/>
          <w:b/>
          <w:color w:val="000000"/>
          <w:sz w:val="24"/>
          <w:szCs w:val="24"/>
          <w:lang w:val="ro-RO" w:eastAsia="ar-SA"/>
        </w:rPr>
        <w:tab/>
        <w:t xml:space="preserve">Anexa nr. 2.2 la HCL nr. </w:t>
      </w:r>
      <w:r>
        <w:rPr>
          <w:rFonts w:ascii="Times New Roman" w:hAnsi="Times New Roman" w:cs="Times New Roman"/>
          <w:b/>
          <w:sz w:val="24"/>
          <w:szCs w:val="24"/>
          <w:lang w:val="ro-RO"/>
        </w:rPr>
        <w:t>38</w:t>
      </w:r>
      <w:r w:rsidRPr="00F52F8A">
        <w:rPr>
          <w:rFonts w:ascii="Times New Roman" w:hAnsi="Times New Roman" w:cs="Times New Roman"/>
          <w:b/>
          <w:sz w:val="24"/>
          <w:szCs w:val="24"/>
          <w:lang w:val="ro-RO"/>
        </w:rPr>
        <w:t>/2026</w:t>
      </w:r>
    </w:p>
    <w:p w14:paraId="17B4DB6B"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b/>
          <w:color w:val="000000"/>
          <w:sz w:val="24"/>
          <w:szCs w:val="24"/>
          <w:lang w:val="ro-RO" w:eastAsia="ar-SA"/>
        </w:rPr>
      </w:pPr>
      <w:r w:rsidRPr="00F52F8A">
        <w:rPr>
          <w:rFonts w:ascii="Times New Roman" w:eastAsia="Times New Roman" w:hAnsi="Times New Roman" w:cs="Times New Roman"/>
          <w:b/>
          <w:color w:val="000000"/>
          <w:sz w:val="24"/>
          <w:szCs w:val="24"/>
          <w:lang w:val="ro-RO" w:eastAsia="ar-SA"/>
        </w:rPr>
        <w:t xml:space="preserve">JUDEŢUL HARGHITA  </w:t>
      </w:r>
      <w:r w:rsidRPr="00F52F8A">
        <w:rPr>
          <w:rFonts w:ascii="Times New Roman" w:eastAsia="Times New Roman" w:hAnsi="Times New Roman" w:cs="Times New Roman"/>
          <w:b/>
          <w:color w:val="000000"/>
          <w:sz w:val="24"/>
          <w:szCs w:val="24"/>
          <w:lang w:val="ro-RO" w:eastAsia="ar-SA"/>
        </w:rPr>
        <w:tab/>
        <w:t xml:space="preserve">        </w:t>
      </w:r>
      <w:r w:rsidRPr="00F52F8A">
        <w:rPr>
          <w:rFonts w:ascii="Times New Roman" w:eastAsia="Times New Roman" w:hAnsi="Times New Roman" w:cs="Times New Roman"/>
          <w:b/>
          <w:color w:val="000000"/>
          <w:sz w:val="24"/>
          <w:szCs w:val="24"/>
          <w:lang w:val="ro-RO" w:eastAsia="ar-SA"/>
        </w:rPr>
        <w:tab/>
      </w:r>
      <w:r w:rsidRPr="00F52F8A">
        <w:rPr>
          <w:rFonts w:ascii="Times New Roman" w:eastAsia="Times New Roman" w:hAnsi="Times New Roman" w:cs="Times New Roman"/>
          <w:b/>
          <w:color w:val="000000"/>
          <w:sz w:val="24"/>
          <w:szCs w:val="24"/>
          <w:lang w:val="ro-RO" w:eastAsia="ar-SA"/>
        </w:rPr>
        <w:tab/>
      </w:r>
      <w:r w:rsidRPr="00F52F8A">
        <w:rPr>
          <w:rFonts w:ascii="Times New Roman" w:eastAsia="Times New Roman" w:hAnsi="Times New Roman" w:cs="Times New Roman"/>
          <w:b/>
          <w:color w:val="000000"/>
          <w:sz w:val="24"/>
          <w:szCs w:val="24"/>
          <w:lang w:val="ro-RO" w:eastAsia="ar-SA"/>
        </w:rPr>
        <w:tab/>
      </w:r>
      <w:r w:rsidRPr="00F52F8A">
        <w:rPr>
          <w:rFonts w:ascii="Times New Roman" w:eastAsia="Times New Roman" w:hAnsi="Times New Roman" w:cs="Times New Roman"/>
          <w:b/>
          <w:color w:val="000000"/>
          <w:sz w:val="24"/>
          <w:szCs w:val="24"/>
          <w:lang w:val="ro-RO" w:eastAsia="ar-SA"/>
        </w:rPr>
        <w:tab/>
      </w:r>
      <w:r w:rsidRPr="00F52F8A">
        <w:rPr>
          <w:rFonts w:ascii="Times New Roman" w:eastAsia="Times New Roman" w:hAnsi="Times New Roman" w:cs="Times New Roman"/>
          <w:b/>
          <w:color w:val="000000"/>
          <w:sz w:val="24"/>
          <w:szCs w:val="24"/>
          <w:lang w:val="ro-RO" w:eastAsia="ar-SA"/>
        </w:rPr>
        <w:tab/>
        <w:t xml:space="preserve"> </w:t>
      </w:r>
    </w:p>
    <w:p w14:paraId="10525E62" w14:textId="77777777" w:rsidR="00F52F8A" w:rsidRPr="00F52F8A" w:rsidRDefault="00F52F8A" w:rsidP="00F52F8A">
      <w:pPr>
        <w:suppressAutoHyphens/>
        <w:autoSpaceDE w:val="0"/>
        <w:spacing w:after="0" w:line="240" w:lineRule="auto"/>
        <w:rPr>
          <w:rFonts w:ascii="Times New Roman" w:eastAsia="Times New Roman" w:hAnsi="Times New Roman" w:cs="Times New Roman"/>
          <w:b/>
          <w:color w:val="000000"/>
          <w:sz w:val="24"/>
          <w:szCs w:val="24"/>
          <w:lang w:val="ro-RO" w:eastAsia="ar-SA"/>
        </w:rPr>
      </w:pPr>
      <w:r w:rsidRPr="00F52F8A">
        <w:rPr>
          <w:rFonts w:ascii="Times New Roman" w:eastAsia="Times New Roman" w:hAnsi="Times New Roman" w:cs="Times New Roman"/>
          <w:b/>
          <w:color w:val="000000"/>
          <w:sz w:val="24"/>
          <w:szCs w:val="24"/>
          <w:lang w:val="ro-RO" w:eastAsia="ar-SA"/>
        </w:rPr>
        <w:t xml:space="preserve">COMUNA LĂZAREA               </w:t>
      </w:r>
    </w:p>
    <w:p w14:paraId="42FB8628" w14:textId="77777777" w:rsidR="00F52F8A" w:rsidRPr="00F52F8A" w:rsidRDefault="00F52F8A" w:rsidP="00F52F8A">
      <w:pPr>
        <w:suppressAutoHyphens/>
        <w:autoSpaceDE w:val="0"/>
        <w:spacing w:after="0" w:line="240" w:lineRule="auto"/>
        <w:rPr>
          <w:rFonts w:ascii="Times New Roman" w:eastAsia="Times New Roman" w:hAnsi="Times New Roman" w:cs="Times New Roman"/>
          <w:b/>
          <w:bCs/>
          <w:color w:val="000000"/>
          <w:sz w:val="24"/>
          <w:szCs w:val="24"/>
          <w:lang w:val="ro-RO" w:eastAsia="ar-SA"/>
        </w:rPr>
      </w:pPr>
    </w:p>
    <w:p w14:paraId="46567AFB" w14:textId="77777777" w:rsidR="00F52F8A" w:rsidRPr="00F52F8A" w:rsidRDefault="00F52F8A" w:rsidP="00F52F8A">
      <w:pPr>
        <w:suppressAutoHyphens/>
        <w:autoSpaceDE w:val="0"/>
        <w:spacing w:after="0" w:line="240" w:lineRule="auto"/>
        <w:jc w:val="center"/>
        <w:rPr>
          <w:rFonts w:ascii="Times New Roman" w:eastAsia="Times New Roman" w:hAnsi="Times New Roman" w:cs="Times New Roman"/>
          <w:b/>
          <w:bCs/>
          <w:color w:val="000000"/>
          <w:sz w:val="24"/>
          <w:szCs w:val="24"/>
          <w:lang w:val="ro-RO" w:eastAsia="ar-SA"/>
        </w:rPr>
      </w:pPr>
    </w:p>
    <w:p w14:paraId="7EB8CFD6" w14:textId="77777777" w:rsidR="00F52F8A" w:rsidRPr="00F52F8A" w:rsidRDefault="00F52F8A" w:rsidP="00F52F8A">
      <w:pPr>
        <w:suppressAutoHyphens/>
        <w:autoSpaceDE w:val="0"/>
        <w:spacing w:after="0" w:line="240" w:lineRule="auto"/>
        <w:jc w:val="center"/>
        <w:rPr>
          <w:rFonts w:ascii="Times New Roman" w:eastAsia="Times New Roman" w:hAnsi="Times New Roman" w:cs="Times New Roman"/>
          <w:b/>
          <w:bCs/>
          <w:color w:val="000000"/>
          <w:sz w:val="24"/>
          <w:szCs w:val="24"/>
          <w:lang w:val="ro-RO" w:eastAsia="ar-SA"/>
        </w:rPr>
      </w:pPr>
      <w:r w:rsidRPr="00F52F8A">
        <w:rPr>
          <w:rFonts w:ascii="Times New Roman" w:eastAsia="Times New Roman" w:hAnsi="Times New Roman" w:cs="Times New Roman"/>
          <w:b/>
          <w:bCs/>
          <w:color w:val="000000"/>
          <w:sz w:val="24"/>
          <w:szCs w:val="24"/>
          <w:lang w:val="ro-RO" w:eastAsia="ar-SA"/>
        </w:rPr>
        <w:t>CERERE DE FINANŢARE</w:t>
      </w:r>
    </w:p>
    <w:p w14:paraId="130A5116" w14:textId="77777777" w:rsidR="00F52F8A" w:rsidRPr="00F52F8A" w:rsidRDefault="00F52F8A" w:rsidP="00F52F8A">
      <w:pPr>
        <w:suppressAutoHyphens/>
        <w:autoSpaceDE w:val="0"/>
        <w:spacing w:after="0" w:line="240" w:lineRule="auto"/>
        <w:jc w:val="center"/>
        <w:rPr>
          <w:rFonts w:ascii="Times New Roman" w:eastAsia="Times New Roman" w:hAnsi="Times New Roman" w:cs="Times New Roman"/>
          <w:b/>
          <w:color w:val="000000"/>
          <w:sz w:val="24"/>
          <w:szCs w:val="24"/>
          <w:lang w:val="hu-HU" w:eastAsia="ar-SA"/>
        </w:rPr>
      </w:pPr>
      <w:r w:rsidRPr="00F52F8A">
        <w:rPr>
          <w:rFonts w:ascii="Times New Roman" w:eastAsia="Times New Roman" w:hAnsi="Times New Roman" w:cs="Times New Roman"/>
          <w:b/>
          <w:color w:val="000000"/>
          <w:sz w:val="24"/>
          <w:szCs w:val="24"/>
          <w:lang w:val="hu-HU" w:eastAsia="ar-SA"/>
        </w:rPr>
        <w:t>PÁLYÁZATI ŰRLAP</w:t>
      </w:r>
    </w:p>
    <w:p w14:paraId="0DD574B7" w14:textId="77777777" w:rsidR="00F52F8A" w:rsidRPr="00F52F8A" w:rsidRDefault="00F52F8A" w:rsidP="00F52F8A">
      <w:pPr>
        <w:suppressAutoHyphens/>
        <w:autoSpaceDE w:val="0"/>
        <w:spacing w:after="0" w:line="240" w:lineRule="auto"/>
        <w:rPr>
          <w:rFonts w:ascii="Times New Roman" w:eastAsia="Times New Roman" w:hAnsi="Times New Roman" w:cs="Times New Roman"/>
          <w:b/>
          <w:bCs/>
          <w:color w:val="000000"/>
          <w:sz w:val="24"/>
          <w:szCs w:val="24"/>
          <w:lang w:val="hu-HU" w:eastAsia="ar-SA"/>
        </w:rPr>
      </w:pPr>
    </w:p>
    <w:p w14:paraId="50EB3B0A" w14:textId="77777777" w:rsidR="00F52F8A" w:rsidRPr="00F52F8A" w:rsidRDefault="00F52F8A" w:rsidP="00F52F8A">
      <w:pPr>
        <w:suppressAutoHyphens/>
        <w:autoSpaceDE w:val="0"/>
        <w:spacing w:after="0" w:line="240" w:lineRule="auto"/>
        <w:ind w:left="360"/>
        <w:jc w:val="center"/>
        <w:rPr>
          <w:rFonts w:ascii="Times New Roman" w:eastAsia="Times New Roman" w:hAnsi="Times New Roman" w:cs="Times New Roman"/>
          <w:b/>
          <w:bCs/>
          <w:color w:val="000000"/>
          <w:sz w:val="24"/>
          <w:szCs w:val="24"/>
          <w:lang w:val="hu-HU" w:eastAsia="ar-SA"/>
        </w:rPr>
      </w:pPr>
      <w:r w:rsidRPr="00F52F8A">
        <w:rPr>
          <w:rFonts w:ascii="Times New Roman" w:eastAsia="Times New Roman" w:hAnsi="Times New Roman" w:cs="Times New Roman"/>
          <w:b/>
          <w:color w:val="000000"/>
          <w:sz w:val="24"/>
          <w:szCs w:val="24"/>
          <w:lang w:val="ro-RO" w:eastAsia="ar-SA"/>
        </w:rPr>
        <w:t xml:space="preserve">Programul anual de finanţare a activităţilor de sport </w:t>
      </w:r>
      <w:r w:rsidRPr="00F52F8A">
        <w:rPr>
          <w:rFonts w:ascii="Times New Roman" w:eastAsia="Times New Roman" w:hAnsi="Times New Roman" w:cs="Times New Roman"/>
          <w:b/>
          <w:bCs/>
          <w:color w:val="000000"/>
          <w:sz w:val="24"/>
          <w:szCs w:val="24"/>
          <w:lang w:val="hu-HU" w:eastAsia="ar-SA"/>
        </w:rPr>
        <w:t xml:space="preserve">din </w:t>
      </w:r>
      <w:proofErr w:type="spellStart"/>
      <w:r w:rsidRPr="00F52F8A">
        <w:rPr>
          <w:rFonts w:ascii="Times New Roman" w:eastAsia="Times New Roman" w:hAnsi="Times New Roman" w:cs="Times New Roman"/>
          <w:b/>
          <w:bCs/>
          <w:color w:val="000000"/>
          <w:sz w:val="24"/>
          <w:szCs w:val="24"/>
          <w:lang w:val="hu-HU" w:eastAsia="ar-SA"/>
        </w:rPr>
        <w:t>Comuna</w:t>
      </w:r>
      <w:proofErr w:type="spellEnd"/>
      <w:r w:rsidRPr="00F52F8A">
        <w:rPr>
          <w:rFonts w:ascii="Times New Roman" w:eastAsia="Times New Roman" w:hAnsi="Times New Roman" w:cs="Times New Roman"/>
          <w:b/>
          <w:bCs/>
          <w:color w:val="000000"/>
          <w:sz w:val="24"/>
          <w:szCs w:val="24"/>
          <w:lang w:val="hu-HU" w:eastAsia="ar-SA"/>
        </w:rPr>
        <w:t xml:space="preserve"> </w:t>
      </w:r>
      <w:proofErr w:type="spellStart"/>
      <w:r w:rsidRPr="00F52F8A">
        <w:rPr>
          <w:rFonts w:ascii="Times New Roman" w:eastAsia="Times New Roman" w:hAnsi="Times New Roman" w:cs="Times New Roman"/>
          <w:b/>
          <w:bCs/>
          <w:color w:val="000000"/>
          <w:sz w:val="24"/>
          <w:szCs w:val="24"/>
          <w:lang w:val="hu-HU" w:eastAsia="ar-SA"/>
        </w:rPr>
        <w:t>Lăzarea</w:t>
      </w:r>
      <w:proofErr w:type="spellEnd"/>
      <w:r w:rsidRPr="00F52F8A">
        <w:rPr>
          <w:rFonts w:ascii="Times New Roman" w:eastAsia="Times New Roman" w:hAnsi="Times New Roman" w:cs="Times New Roman"/>
          <w:b/>
          <w:bCs/>
          <w:color w:val="000000"/>
          <w:sz w:val="24"/>
          <w:szCs w:val="24"/>
          <w:lang w:val="hu-HU" w:eastAsia="ar-SA"/>
        </w:rPr>
        <w:t xml:space="preserve">, </w:t>
      </w:r>
    </w:p>
    <w:p w14:paraId="6B44CF10" w14:textId="77777777" w:rsidR="00F52F8A" w:rsidRPr="00F52F8A" w:rsidRDefault="00F52F8A" w:rsidP="00F52F8A">
      <w:pPr>
        <w:suppressAutoHyphens/>
        <w:autoSpaceDE w:val="0"/>
        <w:spacing w:after="0" w:line="240" w:lineRule="auto"/>
        <w:ind w:left="360"/>
        <w:jc w:val="center"/>
        <w:rPr>
          <w:rFonts w:ascii="Times New Roman" w:eastAsia="Times New Roman" w:hAnsi="Times New Roman" w:cs="Times New Roman"/>
          <w:b/>
          <w:color w:val="000000"/>
          <w:sz w:val="24"/>
          <w:szCs w:val="24"/>
          <w:lang w:val="hu-HU" w:eastAsia="ar-SA"/>
        </w:rPr>
      </w:pPr>
      <w:proofErr w:type="spellStart"/>
      <w:r w:rsidRPr="00F52F8A">
        <w:rPr>
          <w:rFonts w:ascii="Times New Roman" w:eastAsia="Times New Roman" w:hAnsi="Times New Roman" w:cs="Times New Roman"/>
          <w:b/>
          <w:bCs/>
          <w:color w:val="000000"/>
          <w:sz w:val="24"/>
          <w:szCs w:val="24"/>
          <w:lang w:val="hu-HU" w:eastAsia="ar-SA"/>
        </w:rPr>
        <w:t>pe</w:t>
      </w:r>
      <w:proofErr w:type="spellEnd"/>
      <w:r w:rsidRPr="00F52F8A">
        <w:rPr>
          <w:rFonts w:ascii="Times New Roman" w:eastAsia="Times New Roman" w:hAnsi="Times New Roman" w:cs="Times New Roman"/>
          <w:b/>
          <w:bCs/>
          <w:color w:val="000000"/>
          <w:sz w:val="24"/>
          <w:szCs w:val="24"/>
          <w:lang w:val="hu-HU" w:eastAsia="ar-SA"/>
        </w:rPr>
        <w:t xml:space="preserve"> </w:t>
      </w:r>
      <w:proofErr w:type="spellStart"/>
      <w:r w:rsidRPr="00F52F8A">
        <w:rPr>
          <w:rFonts w:ascii="Times New Roman" w:eastAsia="Times New Roman" w:hAnsi="Times New Roman" w:cs="Times New Roman"/>
          <w:b/>
          <w:bCs/>
          <w:color w:val="000000"/>
          <w:sz w:val="24"/>
          <w:szCs w:val="24"/>
          <w:lang w:val="hu-HU" w:eastAsia="ar-SA"/>
        </w:rPr>
        <w:t>anul</w:t>
      </w:r>
      <w:proofErr w:type="spellEnd"/>
      <w:r w:rsidRPr="00F52F8A">
        <w:rPr>
          <w:rFonts w:ascii="Times New Roman" w:eastAsia="Times New Roman" w:hAnsi="Times New Roman" w:cs="Times New Roman"/>
          <w:b/>
          <w:bCs/>
          <w:color w:val="000000"/>
          <w:sz w:val="24"/>
          <w:szCs w:val="24"/>
          <w:lang w:val="hu-HU" w:eastAsia="ar-SA"/>
        </w:rPr>
        <w:t xml:space="preserve"> 20</w:t>
      </w:r>
      <w:r w:rsidRPr="00F52F8A">
        <w:rPr>
          <w:rFonts w:ascii="Times New Roman" w:eastAsia="Times New Roman" w:hAnsi="Times New Roman" w:cs="Times New Roman"/>
          <w:b/>
          <w:bCs/>
          <w:color w:val="000000"/>
          <w:sz w:val="24"/>
          <w:szCs w:val="24"/>
          <w:lang w:val="ro-RO" w:eastAsia="ar-SA"/>
        </w:rPr>
        <w:t>26</w:t>
      </w:r>
      <w:r w:rsidRPr="00F52F8A">
        <w:rPr>
          <w:rFonts w:ascii="Times New Roman" w:eastAsia="Times New Roman" w:hAnsi="Times New Roman" w:cs="Times New Roman"/>
          <w:b/>
          <w:bCs/>
          <w:color w:val="000000"/>
          <w:sz w:val="24"/>
          <w:szCs w:val="24"/>
          <w:lang w:val="hu-HU" w:eastAsia="ar-SA"/>
        </w:rPr>
        <w:t>/</w:t>
      </w:r>
      <w:r w:rsidRPr="00F52F8A">
        <w:rPr>
          <w:rFonts w:ascii="Times New Roman" w:eastAsia="Times New Roman" w:hAnsi="Times New Roman" w:cs="Times New Roman"/>
          <w:b/>
          <w:color w:val="000000"/>
          <w:sz w:val="24"/>
          <w:szCs w:val="24"/>
          <w:lang w:val="hu-HU" w:eastAsia="ar-SA"/>
        </w:rPr>
        <w:t xml:space="preserve">Sport tevékenységeket támogató éves program </w:t>
      </w:r>
    </w:p>
    <w:p w14:paraId="49C8903F" w14:textId="77777777" w:rsidR="00F52F8A" w:rsidRPr="00F52F8A" w:rsidRDefault="00F52F8A" w:rsidP="00F52F8A">
      <w:pPr>
        <w:suppressAutoHyphens/>
        <w:autoSpaceDE w:val="0"/>
        <w:spacing w:after="0" w:line="240" w:lineRule="auto"/>
        <w:jc w:val="center"/>
        <w:rPr>
          <w:rFonts w:ascii="Times New Roman" w:eastAsia="Times New Roman" w:hAnsi="Times New Roman" w:cs="Times New Roman"/>
          <w:b/>
          <w:bCs/>
          <w:color w:val="000000"/>
          <w:sz w:val="24"/>
          <w:szCs w:val="24"/>
          <w:u w:val="single"/>
          <w:lang w:val="hu-HU" w:eastAsia="ar-SA"/>
        </w:rPr>
      </w:pPr>
    </w:p>
    <w:p w14:paraId="2E52AF68" w14:textId="77777777" w:rsidR="00F52F8A" w:rsidRPr="00F52F8A" w:rsidRDefault="00F52F8A" w:rsidP="00F52F8A">
      <w:pPr>
        <w:pBdr>
          <w:top w:val="single" w:sz="4" w:space="1" w:color="000000"/>
          <w:left w:val="single" w:sz="4" w:space="4" w:color="000000"/>
          <w:bottom w:val="single" w:sz="4" w:space="1" w:color="000000"/>
          <w:right w:val="single" w:sz="4" w:space="4" w:color="000000"/>
        </w:pBdr>
        <w:suppressAutoHyphens/>
        <w:autoSpaceDE w:val="0"/>
        <w:spacing w:after="0" w:line="240" w:lineRule="auto"/>
        <w:jc w:val="both"/>
        <w:rPr>
          <w:rFonts w:ascii="Times New Roman" w:eastAsia="Times New Roman" w:hAnsi="Times New Roman" w:cs="Times New Roman"/>
          <w:b/>
          <w:color w:val="000000"/>
          <w:sz w:val="24"/>
          <w:szCs w:val="24"/>
          <w:lang w:val="hu-HU" w:eastAsia="ar-SA"/>
        </w:rPr>
      </w:pPr>
      <w:r w:rsidRPr="00F52F8A">
        <w:rPr>
          <w:rFonts w:ascii="Times New Roman" w:eastAsia="Times New Roman" w:hAnsi="Times New Roman" w:cs="Times New Roman"/>
          <w:color w:val="000000"/>
          <w:sz w:val="24"/>
          <w:szCs w:val="24"/>
          <w:lang w:val="ro-RO" w:eastAsia="ar-SA"/>
        </w:rPr>
        <w:t xml:space="preserve">Vă rugăm completaţi pe calculator! Cererile completate cu mâna nu vor fi luate în considerare. Vă rugăm respectaţi cerinţele formale ale cererii de finanţare! Pentru răspunsuri folosiţi spaţiile lăsate liber pentru acest scop. </w:t>
      </w:r>
      <w:r w:rsidRPr="00F52F8A">
        <w:rPr>
          <w:rFonts w:ascii="Times New Roman" w:eastAsia="Times New Roman" w:hAnsi="Times New Roman" w:cs="Times New Roman"/>
          <w:b/>
          <w:color w:val="000000"/>
          <w:sz w:val="24"/>
          <w:szCs w:val="24"/>
          <w:lang w:val="ro-RO" w:eastAsia="ar-SA"/>
        </w:rPr>
        <w:t xml:space="preserve">În cazul în care nu completaţi tabelele sau nu răspundeţi la întrebări cererea de finanţare va considerată necorespunzătoare din punct de vedere formal! / </w:t>
      </w:r>
      <w:r w:rsidRPr="00F52F8A">
        <w:rPr>
          <w:rFonts w:ascii="Times New Roman" w:eastAsia="Times New Roman" w:hAnsi="Times New Roman" w:cs="Times New Roman"/>
          <w:color w:val="000000"/>
          <w:sz w:val="24"/>
          <w:szCs w:val="24"/>
          <w:lang w:val="hu-HU" w:eastAsia="ar-SA"/>
        </w:rPr>
        <w:t xml:space="preserve">Kérjük számítógéppel kitölteni! Kézzel kitöltött pályázatok nem kerülnek elbírálásra. Lehetőleg az eredeti formát betartva kérjük kitölteni az űrlapot. Az űrlapon kihagyott hely az optimálisan elvárt válaszok terjedelmét jelképezi, kérjük ezt betartani. </w:t>
      </w:r>
      <w:r w:rsidRPr="00F52F8A">
        <w:rPr>
          <w:rFonts w:ascii="Times New Roman" w:eastAsia="Times New Roman" w:hAnsi="Times New Roman" w:cs="Times New Roman"/>
          <w:b/>
          <w:color w:val="000000"/>
          <w:sz w:val="24"/>
          <w:szCs w:val="24"/>
          <w:lang w:val="hu-HU" w:eastAsia="ar-SA"/>
        </w:rPr>
        <w:t>Bármelyik kitöltetlen sor, táblázat, vagy üresen hagyott hely esetén, a pályázat formai hibásnak minősül!</w:t>
      </w:r>
    </w:p>
    <w:p w14:paraId="351FFF8D" w14:textId="77777777" w:rsidR="00F52F8A" w:rsidRPr="00F52F8A" w:rsidRDefault="00F52F8A" w:rsidP="00F52F8A">
      <w:pPr>
        <w:pBdr>
          <w:top w:val="single" w:sz="4" w:space="1" w:color="000000"/>
          <w:left w:val="single" w:sz="4" w:space="4" w:color="000000"/>
          <w:bottom w:val="single" w:sz="4" w:space="1" w:color="000000"/>
          <w:right w:val="single" w:sz="4" w:space="4" w:color="000000"/>
        </w:pBd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F52F8A">
        <w:rPr>
          <w:rFonts w:ascii="Times New Roman" w:eastAsia="Times New Roman" w:hAnsi="Times New Roman" w:cs="Times New Roman"/>
          <w:color w:val="000000"/>
          <w:sz w:val="24"/>
          <w:szCs w:val="24"/>
          <w:lang w:val="ro-RO" w:eastAsia="ar-SA"/>
        </w:rPr>
        <w:t xml:space="preserve">Cererea de finanţare, semnată şi ştampilată în mod corespunzător se va trimite într-un </w:t>
      </w:r>
      <w:r w:rsidRPr="00F52F8A">
        <w:rPr>
          <w:rFonts w:ascii="Times New Roman" w:eastAsia="Times New Roman" w:hAnsi="Times New Roman" w:cs="Times New Roman"/>
          <w:b/>
          <w:color w:val="000000"/>
          <w:sz w:val="24"/>
          <w:szCs w:val="24"/>
          <w:lang w:val="ro-RO" w:eastAsia="ar-SA"/>
        </w:rPr>
        <w:t>singur exemplar</w:t>
      </w:r>
      <w:r w:rsidRPr="00F52F8A">
        <w:rPr>
          <w:rFonts w:ascii="Times New Roman" w:eastAsia="Times New Roman" w:hAnsi="Times New Roman" w:cs="Times New Roman"/>
          <w:color w:val="000000"/>
          <w:sz w:val="24"/>
          <w:szCs w:val="24"/>
          <w:lang w:val="ro-RO" w:eastAsia="ar-SA"/>
        </w:rPr>
        <w:t xml:space="preserve">, împreună cu toate </w:t>
      </w:r>
      <w:r w:rsidRPr="00F52F8A">
        <w:rPr>
          <w:rFonts w:ascii="Times New Roman" w:eastAsia="Times New Roman" w:hAnsi="Times New Roman" w:cs="Times New Roman"/>
          <w:b/>
          <w:color w:val="000000"/>
          <w:sz w:val="24"/>
          <w:szCs w:val="24"/>
          <w:lang w:val="ro-RO" w:eastAsia="ar-SA"/>
        </w:rPr>
        <w:t xml:space="preserve">anexele </w:t>
      </w:r>
      <w:r w:rsidRPr="00F52F8A">
        <w:rPr>
          <w:rFonts w:ascii="Times New Roman" w:eastAsia="Times New Roman" w:hAnsi="Times New Roman" w:cs="Times New Roman"/>
          <w:color w:val="000000"/>
          <w:sz w:val="24"/>
          <w:szCs w:val="24"/>
          <w:lang w:val="ro-RO" w:eastAsia="ar-SA"/>
        </w:rPr>
        <w:t xml:space="preserve">cerute .Vă rugăm să nu ne trimiteţi anexe care nu au fost cerute! / </w:t>
      </w:r>
      <w:r w:rsidRPr="00F52F8A">
        <w:rPr>
          <w:rFonts w:ascii="Times New Roman" w:eastAsia="Times New Roman" w:hAnsi="Times New Roman" w:cs="Times New Roman"/>
          <w:color w:val="000000"/>
          <w:sz w:val="24"/>
          <w:szCs w:val="24"/>
          <w:lang w:val="hu-HU" w:eastAsia="ar-SA"/>
        </w:rPr>
        <w:t>Csak 1 (EGY) példányban kérjük beküldeni a kitöltött, megfelelő módon aláírt és lepecsételt űrlapot, illetve a kért mellékleteket Kérjük olyan mellékleteket ne használjanak amelyek nem voltak kérve.</w:t>
      </w:r>
    </w:p>
    <w:p w14:paraId="279B84BD"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bCs/>
          <w:i/>
          <w:iCs/>
          <w:color w:val="000000"/>
          <w:sz w:val="24"/>
          <w:szCs w:val="24"/>
          <w:lang w:val="hu-HU" w:eastAsia="ar-SA"/>
        </w:rPr>
      </w:pPr>
    </w:p>
    <w:p w14:paraId="14400933"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bCs/>
          <w:i/>
          <w:iCs/>
          <w:color w:val="000000"/>
          <w:sz w:val="24"/>
          <w:szCs w:val="24"/>
          <w:lang w:val="hu-HU" w:eastAsia="ar-SA"/>
        </w:rPr>
      </w:pPr>
    </w:p>
    <w:p w14:paraId="77ADA864" w14:textId="77777777" w:rsidR="00F52F8A" w:rsidRPr="00F52F8A" w:rsidRDefault="00F52F8A" w:rsidP="00F52F8A">
      <w:pPr>
        <w:keepNext/>
        <w:numPr>
          <w:ilvl w:val="1"/>
          <w:numId w:val="0"/>
        </w:numPr>
        <w:tabs>
          <w:tab w:val="left" w:pos="576"/>
        </w:tabs>
        <w:suppressAutoHyphens/>
        <w:autoSpaceDE w:val="0"/>
        <w:spacing w:after="0" w:line="240" w:lineRule="auto"/>
        <w:ind w:left="576" w:hanging="576"/>
        <w:outlineLvl w:val="1"/>
        <w:rPr>
          <w:rFonts w:ascii="Times New Roman" w:eastAsia="Times New Roman" w:hAnsi="Times New Roman" w:cs="Times New Roman"/>
          <w:b/>
          <w:iCs/>
          <w:color w:val="000000"/>
          <w:sz w:val="24"/>
          <w:szCs w:val="24"/>
          <w:lang w:val="hu-HU" w:eastAsia="ar-SA"/>
        </w:rPr>
      </w:pPr>
      <w:r w:rsidRPr="00F52F8A">
        <w:rPr>
          <w:rFonts w:ascii="Times New Roman" w:eastAsia="Times New Roman" w:hAnsi="Times New Roman" w:cs="Times New Roman"/>
          <w:b/>
          <w:iCs/>
          <w:color w:val="000000"/>
          <w:sz w:val="24"/>
          <w:szCs w:val="24"/>
          <w:lang w:val="hu-HU" w:eastAsia="ar-SA"/>
        </w:rPr>
        <w:t>I. DATELE SOLICITANTULUI / A PÁLYÁZÓ ADATAI</w:t>
      </w:r>
    </w:p>
    <w:p w14:paraId="5C21ED60" w14:textId="77777777" w:rsidR="00F52F8A" w:rsidRPr="00F52F8A" w:rsidRDefault="00F52F8A" w:rsidP="00F52F8A">
      <w:pPr>
        <w:suppressAutoHyphens/>
        <w:autoSpaceDE w:val="0"/>
        <w:spacing w:after="0" w:line="240" w:lineRule="auto"/>
        <w:rPr>
          <w:rFonts w:ascii="Times New Roman" w:eastAsia="Times New Roman" w:hAnsi="Times New Roman" w:cs="Times New Roman"/>
          <w:color w:val="000000"/>
          <w:sz w:val="24"/>
          <w:szCs w:val="24"/>
          <w:lang w:val="ro-RO" w:eastAsia="ar-SA"/>
        </w:rPr>
      </w:pPr>
    </w:p>
    <w:p w14:paraId="1C9C6F31" w14:textId="77777777" w:rsidR="00F52F8A" w:rsidRPr="00F52F8A" w:rsidRDefault="00F52F8A" w:rsidP="00F52F8A">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autoSpaceDE w:val="0"/>
        <w:spacing w:after="0" w:line="240" w:lineRule="auto"/>
        <w:jc w:val="both"/>
        <w:rPr>
          <w:rFonts w:ascii="Times New Roman" w:eastAsia="Times New Roman" w:hAnsi="Times New Roman" w:cs="Times New Roman"/>
          <w:b/>
          <w:iCs/>
          <w:color w:val="000000"/>
          <w:sz w:val="24"/>
          <w:szCs w:val="24"/>
          <w:lang w:val="hu-HU" w:eastAsia="ar-SA"/>
        </w:rPr>
      </w:pPr>
      <w:r w:rsidRPr="00F52F8A">
        <w:rPr>
          <w:rFonts w:ascii="Times New Roman" w:eastAsia="Times New Roman" w:hAnsi="Times New Roman" w:cs="Times New Roman"/>
          <w:b/>
          <w:iCs/>
          <w:color w:val="000000"/>
          <w:sz w:val="24"/>
          <w:szCs w:val="24"/>
          <w:lang w:val="ro-RO" w:eastAsia="ar-SA"/>
        </w:rPr>
        <w:t>I.1. Denumirea şi sediul /</w:t>
      </w:r>
      <w:r w:rsidRPr="00F52F8A">
        <w:rPr>
          <w:rFonts w:ascii="Times New Roman" w:eastAsia="Times New Roman" w:hAnsi="Times New Roman" w:cs="Times New Roman"/>
          <w:b/>
          <w:iCs/>
          <w:color w:val="000000"/>
          <w:sz w:val="24"/>
          <w:szCs w:val="24"/>
          <w:lang w:val="hu-HU" w:eastAsia="ar-SA"/>
        </w:rPr>
        <w:t xml:space="preserve"> Megnevezés és székhely:</w:t>
      </w:r>
    </w:p>
    <w:p w14:paraId="3862732F"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color w:val="000000"/>
          <w:sz w:val="24"/>
          <w:szCs w:val="24"/>
          <w:lang w:val="ro-RO" w:eastAsia="ar-SA"/>
        </w:rPr>
        <w:t xml:space="preserve">Asociaţia/Fundaţia/Organizaţia _________________________________________________ </w:t>
      </w:r>
      <w:r w:rsidRPr="00F52F8A">
        <w:rPr>
          <w:rFonts w:ascii="Times New Roman" w:eastAsia="Times New Roman" w:hAnsi="Times New Roman" w:cs="Times New Roman"/>
          <w:color w:val="000000"/>
          <w:sz w:val="24"/>
          <w:szCs w:val="24"/>
          <w:lang w:val="hu-HU" w:eastAsia="ar-SA"/>
        </w:rPr>
        <w:t xml:space="preserve">Egyesület/Alapítvány/Szervezet, </w:t>
      </w:r>
      <w:r w:rsidRPr="00F52F8A">
        <w:rPr>
          <w:rFonts w:ascii="Times New Roman" w:eastAsia="Times New Roman" w:hAnsi="Times New Roman" w:cs="Times New Roman"/>
          <w:color w:val="000000"/>
          <w:sz w:val="24"/>
          <w:szCs w:val="24"/>
          <w:lang w:val="ro-RO" w:eastAsia="ar-SA"/>
        </w:rPr>
        <w:t>localitatea ___________________ helység, str. ___________________ utca, nr.________szám, judeţul ______________ megye, codul poştal _______ irányító szám, telefon ____________, fax_____________, e-mail__________________________.</w:t>
      </w:r>
    </w:p>
    <w:p w14:paraId="33E99762" w14:textId="77777777" w:rsidR="00F52F8A" w:rsidRPr="00F52F8A" w:rsidRDefault="00F52F8A" w:rsidP="00F52F8A">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autoSpaceDE w:val="0"/>
        <w:spacing w:after="0" w:line="240" w:lineRule="auto"/>
        <w:jc w:val="both"/>
        <w:rPr>
          <w:rFonts w:ascii="Times New Roman" w:eastAsia="Times New Roman" w:hAnsi="Times New Roman" w:cs="Times New Roman"/>
          <w:b/>
          <w:iCs/>
          <w:color w:val="000000"/>
          <w:sz w:val="24"/>
          <w:szCs w:val="24"/>
          <w:lang w:val="hu-HU" w:eastAsia="ar-SA"/>
        </w:rPr>
      </w:pPr>
    </w:p>
    <w:p w14:paraId="2361651E" w14:textId="77777777" w:rsidR="00F52F8A" w:rsidRPr="00F52F8A" w:rsidRDefault="00F52F8A" w:rsidP="00F52F8A">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autoSpaceDE w:val="0"/>
        <w:spacing w:after="0" w:line="240" w:lineRule="auto"/>
        <w:jc w:val="both"/>
        <w:rPr>
          <w:rFonts w:ascii="Times New Roman" w:eastAsia="Times New Roman" w:hAnsi="Times New Roman" w:cs="Times New Roman"/>
          <w:b/>
          <w:iCs/>
          <w:color w:val="000000"/>
          <w:sz w:val="24"/>
          <w:szCs w:val="24"/>
          <w:lang w:val="hu-HU" w:eastAsia="ar-SA"/>
        </w:rPr>
      </w:pPr>
      <w:r w:rsidRPr="00F52F8A">
        <w:rPr>
          <w:rFonts w:ascii="Times New Roman" w:eastAsia="Times New Roman" w:hAnsi="Times New Roman" w:cs="Times New Roman"/>
          <w:b/>
          <w:iCs/>
          <w:color w:val="000000"/>
          <w:sz w:val="24"/>
          <w:szCs w:val="24"/>
          <w:lang w:val="hu-HU" w:eastAsia="ar-SA"/>
        </w:rPr>
        <w:t xml:space="preserve">I.2. </w:t>
      </w:r>
      <w:proofErr w:type="spellStart"/>
      <w:r w:rsidRPr="00F52F8A">
        <w:rPr>
          <w:rFonts w:ascii="Times New Roman" w:eastAsia="Times New Roman" w:hAnsi="Times New Roman" w:cs="Times New Roman"/>
          <w:b/>
          <w:iCs/>
          <w:color w:val="000000"/>
          <w:sz w:val="24"/>
          <w:szCs w:val="24"/>
          <w:lang w:val="hu-HU" w:eastAsia="ar-SA"/>
        </w:rPr>
        <w:t>Datele</w:t>
      </w:r>
      <w:proofErr w:type="spellEnd"/>
      <w:r w:rsidRPr="00F52F8A">
        <w:rPr>
          <w:rFonts w:ascii="Times New Roman" w:eastAsia="Times New Roman" w:hAnsi="Times New Roman" w:cs="Times New Roman"/>
          <w:b/>
          <w:iCs/>
          <w:color w:val="000000"/>
          <w:sz w:val="24"/>
          <w:szCs w:val="24"/>
          <w:lang w:val="hu-HU" w:eastAsia="ar-SA"/>
        </w:rPr>
        <w:t xml:space="preserve"> </w:t>
      </w:r>
      <w:proofErr w:type="spellStart"/>
      <w:r w:rsidRPr="00F52F8A">
        <w:rPr>
          <w:rFonts w:ascii="Times New Roman" w:eastAsia="Times New Roman" w:hAnsi="Times New Roman" w:cs="Times New Roman"/>
          <w:b/>
          <w:iCs/>
          <w:color w:val="000000"/>
          <w:sz w:val="24"/>
          <w:szCs w:val="24"/>
          <w:lang w:val="hu-HU" w:eastAsia="ar-SA"/>
        </w:rPr>
        <w:t>persoanei</w:t>
      </w:r>
      <w:proofErr w:type="spellEnd"/>
      <w:r w:rsidRPr="00F52F8A">
        <w:rPr>
          <w:rFonts w:ascii="Times New Roman" w:eastAsia="Times New Roman" w:hAnsi="Times New Roman" w:cs="Times New Roman"/>
          <w:b/>
          <w:iCs/>
          <w:color w:val="000000"/>
          <w:sz w:val="24"/>
          <w:szCs w:val="24"/>
          <w:lang w:val="hu-HU" w:eastAsia="ar-SA"/>
        </w:rPr>
        <w:t xml:space="preserve"> de </w:t>
      </w:r>
      <w:proofErr w:type="spellStart"/>
      <w:r w:rsidRPr="00F52F8A">
        <w:rPr>
          <w:rFonts w:ascii="Times New Roman" w:eastAsia="Times New Roman" w:hAnsi="Times New Roman" w:cs="Times New Roman"/>
          <w:b/>
          <w:iCs/>
          <w:color w:val="000000"/>
          <w:sz w:val="24"/>
          <w:szCs w:val="24"/>
          <w:lang w:val="hu-HU" w:eastAsia="ar-SA"/>
        </w:rPr>
        <w:t>contact</w:t>
      </w:r>
      <w:proofErr w:type="spellEnd"/>
      <w:r w:rsidRPr="00F52F8A">
        <w:rPr>
          <w:rFonts w:ascii="Times New Roman" w:eastAsia="Times New Roman" w:hAnsi="Times New Roman" w:cs="Times New Roman"/>
          <w:b/>
          <w:iCs/>
          <w:color w:val="000000"/>
          <w:sz w:val="24"/>
          <w:szCs w:val="24"/>
          <w:lang w:val="hu-HU" w:eastAsia="ar-SA"/>
        </w:rPr>
        <w:t xml:space="preserve"> /A kapcsolattartó személy adatai:</w:t>
      </w:r>
    </w:p>
    <w:p w14:paraId="6A70F38E" w14:textId="77777777" w:rsidR="00F52F8A" w:rsidRPr="00F52F8A" w:rsidRDefault="00F52F8A" w:rsidP="00F52F8A">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autoSpaceDE w:val="0"/>
        <w:spacing w:after="0" w:line="240" w:lineRule="auto"/>
        <w:jc w:val="both"/>
        <w:rPr>
          <w:rFonts w:ascii="Times New Roman" w:eastAsia="Times New Roman" w:hAnsi="Times New Roman" w:cs="Times New Roman"/>
          <w:iCs/>
          <w:color w:val="000000"/>
          <w:sz w:val="24"/>
          <w:szCs w:val="24"/>
          <w:lang w:val="hu-HU" w:eastAsia="ar-SA"/>
        </w:rPr>
      </w:pPr>
      <w:proofErr w:type="spellStart"/>
      <w:r w:rsidRPr="00F52F8A">
        <w:rPr>
          <w:rFonts w:ascii="Times New Roman" w:eastAsia="Times New Roman" w:hAnsi="Times New Roman" w:cs="Times New Roman"/>
          <w:b/>
          <w:iCs/>
          <w:color w:val="000000"/>
          <w:sz w:val="24"/>
          <w:szCs w:val="24"/>
          <w:lang w:val="hu-HU" w:eastAsia="ar-SA"/>
        </w:rPr>
        <w:t>Numele</w:t>
      </w:r>
      <w:proofErr w:type="spellEnd"/>
      <w:r w:rsidRPr="00F52F8A">
        <w:rPr>
          <w:rFonts w:ascii="Times New Roman" w:eastAsia="Times New Roman" w:hAnsi="Times New Roman" w:cs="Times New Roman"/>
          <w:b/>
          <w:iCs/>
          <w:color w:val="000000"/>
          <w:sz w:val="24"/>
          <w:szCs w:val="24"/>
          <w:lang w:val="hu-HU" w:eastAsia="ar-SA"/>
        </w:rPr>
        <w:t xml:space="preserve"> </w:t>
      </w:r>
      <w:proofErr w:type="spellStart"/>
      <w:r w:rsidRPr="00F52F8A">
        <w:rPr>
          <w:rFonts w:ascii="Times New Roman" w:eastAsia="Times New Roman" w:hAnsi="Times New Roman" w:cs="Times New Roman"/>
          <w:b/>
          <w:iCs/>
          <w:color w:val="000000"/>
          <w:sz w:val="24"/>
          <w:szCs w:val="24"/>
          <w:lang w:val="hu-HU" w:eastAsia="ar-SA"/>
        </w:rPr>
        <w:t>și</w:t>
      </w:r>
      <w:proofErr w:type="spellEnd"/>
      <w:r w:rsidRPr="00F52F8A">
        <w:rPr>
          <w:rFonts w:ascii="Times New Roman" w:eastAsia="Times New Roman" w:hAnsi="Times New Roman" w:cs="Times New Roman"/>
          <w:b/>
          <w:iCs/>
          <w:color w:val="000000"/>
          <w:sz w:val="24"/>
          <w:szCs w:val="24"/>
          <w:lang w:val="hu-HU" w:eastAsia="ar-SA"/>
        </w:rPr>
        <w:t xml:space="preserve"> </w:t>
      </w:r>
      <w:proofErr w:type="spellStart"/>
      <w:r w:rsidRPr="00F52F8A">
        <w:rPr>
          <w:rFonts w:ascii="Times New Roman" w:eastAsia="Times New Roman" w:hAnsi="Times New Roman" w:cs="Times New Roman"/>
          <w:b/>
          <w:iCs/>
          <w:color w:val="000000"/>
          <w:sz w:val="24"/>
          <w:szCs w:val="24"/>
          <w:lang w:val="hu-HU" w:eastAsia="ar-SA"/>
        </w:rPr>
        <w:t>prenumele</w:t>
      </w:r>
      <w:proofErr w:type="spellEnd"/>
      <w:r w:rsidRPr="00F52F8A">
        <w:rPr>
          <w:rFonts w:ascii="Times New Roman" w:eastAsia="Times New Roman" w:hAnsi="Times New Roman" w:cs="Times New Roman"/>
          <w:b/>
          <w:iCs/>
          <w:color w:val="000000"/>
          <w:sz w:val="24"/>
          <w:szCs w:val="24"/>
          <w:lang w:val="hu-HU" w:eastAsia="ar-SA"/>
        </w:rPr>
        <w:t>/N</w:t>
      </w:r>
      <w:r w:rsidRPr="00F52F8A">
        <w:rPr>
          <w:rFonts w:ascii="Times New Roman" w:eastAsia="Times New Roman" w:hAnsi="Times New Roman" w:cs="Times New Roman"/>
          <w:b/>
          <w:iCs/>
          <w:color w:val="000000"/>
          <w:sz w:val="24"/>
          <w:szCs w:val="24"/>
          <w:lang w:val="ro-RO" w:eastAsia="ar-SA"/>
        </w:rPr>
        <w:t>év</w:t>
      </w:r>
      <w:r w:rsidRPr="00F52F8A">
        <w:rPr>
          <w:rFonts w:ascii="Times New Roman" w:eastAsia="Times New Roman" w:hAnsi="Times New Roman" w:cs="Times New Roman"/>
          <w:i/>
          <w:iCs/>
          <w:color w:val="000000"/>
          <w:sz w:val="24"/>
          <w:szCs w:val="24"/>
          <w:lang w:val="hu-HU" w:eastAsia="ar-SA"/>
        </w:rPr>
        <w:t xml:space="preserve"> </w:t>
      </w:r>
      <w:r w:rsidRPr="00F52F8A">
        <w:rPr>
          <w:rFonts w:ascii="Times New Roman" w:eastAsia="Times New Roman" w:hAnsi="Times New Roman" w:cs="Times New Roman"/>
          <w:iCs/>
          <w:color w:val="000000"/>
          <w:sz w:val="24"/>
          <w:szCs w:val="24"/>
          <w:lang w:val="hu-HU" w:eastAsia="ar-SA"/>
        </w:rPr>
        <w:t xml:space="preserve">_______________________________________, </w:t>
      </w:r>
      <w:r w:rsidRPr="00F52F8A">
        <w:rPr>
          <w:rFonts w:ascii="Times New Roman" w:eastAsia="Times New Roman" w:hAnsi="Times New Roman" w:cs="Times New Roman"/>
          <w:iCs/>
          <w:color w:val="000000"/>
          <w:sz w:val="24"/>
          <w:szCs w:val="24"/>
          <w:lang w:val="ro-RO" w:eastAsia="ar-SA"/>
        </w:rPr>
        <w:t xml:space="preserve">actul de identitate /személyazonossági ____________, cod numeric personal/személyi szám ____________________, localitatea/helység __________________, str/utca _________________, </w:t>
      </w:r>
      <w:proofErr w:type="gramStart"/>
      <w:r w:rsidRPr="00F52F8A">
        <w:rPr>
          <w:rFonts w:ascii="Times New Roman" w:eastAsia="Times New Roman" w:hAnsi="Times New Roman" w:cs="Times New Roman"/>
          <w:iCs/>
          <w:color w:val="000000"/>
          <w:sz w:val="24"/>
          <w:szCs w:val="24"/>
          <w:lang w:val="ro-RO" w:eastAsia="ar-SA"/>
        </w:rPr>
        <w:t>nr./</w:t>
      </w:r>
      <w:proofErr w:type="gramEnd"/>
      <w:r w:rsidRPr="00F52F8A">
        <w:rPr>
          <w:rFonts w:ascii="Times New Roman" w:eastAsia="Times New Roman" w:hAnsi="Times New Roman" w:cs="Times New Roman"/>
          <w:iCs/>
          <w:color w:val="000000"/>
          <w:sz w:val="24"/>
          <w:szCs w:val="24"/>
          <w:lang w:val="ro-RO" w:eastAsia="ar-SA"/>
        </w:rPr>
        <w:t xml:space="preserve">szám _____, judeţul/megye __________, cod poştal/irányító szám __________, </w:t>
      </w:r>
      <w:r w:rsidRPr="00F52F8A">
        <w:rPr>
          <w:rFonts w:ascii="Times New Roman" w:eastAsia="Times New Roman" w:hAnsi="Times New Roman" w:cs="Times New Roman"/>
          <w:iCs/>
          <w:color w:val="000000"/>
          <w:sz w:val="24"/>
          <w:szCs w:val="24"/>
          <w:lang w:val="hu-HU" w:eastAsia="ar-SA"/>
        </w:rPr>
        <w:t>telefon ______________</w:t>
      </w:r>
      <w:proofErr w:type="gramStart"/>
      <w:r w:rsidRPr="00F52F8A">
        <w:rPr>
          <w:rFonts w:ascii="Times New Roman" w:eastAsia="Times New Roman" w:hAnsi="Times New Roman" w:cs="Times New Roman"/>
          <w:iCs/>
          <w:color w:val="000000"/>
          <w:sz w:val="24"/>
          <w:szCs w:val="24"/>
          <w:lang w:val="hu-HU" w:eastAsia="ar-SA"/>
        </w:rPr>
        <w:t>_,  e</w:t>
      </w:r>
      <w:proofErr w:type="gramEnd"/>
      <w:r w:rsidRPr="00F52F8A">
        <w:rPr>
          <w:rFonts w:ascii="Times New Roman" w:eastAsia="Times New Roman" w:hAnsi="Times New Roman" w:cs="Times New Roman"/>
          <w:iCs/>
          <w:color w:val="000000"/>
          <w:sz w:val="24"/>
          <w:szCs w:val="24"/>
          <w:lang w:val="hu-HU" w:eastAsia="ar-SA"/>
        </w:rPr>
        <w:t xml:space="preserve"> -mail ____________________________.</w:t>
      </w:r>
    </w:p>
    <w:p w14:paraId="0A3C8F9E"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p>
    <w:p w14:paraId="505E4BA2" w14:textId="77777777" w:rsidR="00F52F8A" w:rsidRPr="00F52F8A" w:rsidRDefault="00F52F8A" w:rsidP="00F52F8A">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autoSpaceDE w:val="0"/>
        <w:spacing w:after="0" w:line="240" w:lineRule="auto"/>
        <w:jc w:val="both"/>
        <w:rPr>
          <w:rFonts w:ascii="Times New Roman" w:eastAsia="Times New Roman" w:hAnsi="Times New Roman" w:cs="Times New Roman"/>
          <w:b/>
          <w:iCs/>
          <w:color w:val="000000"/>
          <w:sz w:val="24"/>
          <w:szCs w:val="24"/>
          <w:lang w:val="hu-HU" w:eastAsia="ar-SA"/>
        </w:rPr>
      </w:pPr>
      <w:r w:rsidRPr="00F52F8A">
        <w:rPr>
          <w:rFonts w:ascii="Times New Roman" w:eastAsia="Times New Roman" w:hAnsi="Times New Roman" w:cs="Times New Roman"/>
          <w:b/>
          <w:iCs/>
          <w:color w:val="000000"/>
          <w:sz w:val="24"/>
          <w:szCs w:val="24"/>
          <w:lang w:val="ro-RO" w:eastAsia="ar-SA"/>
        </w:rPr>
        <w:t xml:space="preserve">I.3. Obiectul de activitate / </w:t>
      </w:r>
      <w:r w:rsidRPr="00F52F8A">
        <w:rPr>
          <w:rFonts w:ascii="Times New Roman" w:eastAsia="Times New Roman" w:hAnsi="Times New Roman" w:cs="Times New Roman"/>
          <w:b/>
          <w:iCs/>
          <w:color w:val="000000"/>
          <w:sz w:val="24"/>
          <w:szCs w:val="24"/>
          <w:lang w:val="hu-HU" w:eastAsia="ar-SA"/>
        </w:rPr>
        <w:t>Tevékenységi kör:</w:t>
      </w:r>
    </w:p>
    <w:p w14:paraId="4C885846"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F52F8A">
        <w:rPr>
          <w:rFonts w:ascii="Times New Roman" w:eastAsia="Times New Roman" w:hAnsi="Times New Roman" w:cs="Times New Roman"/>
          <w:color w:val="000000"/>
          <w:sz w:val="24"/>
          <w:szCs w:val="24"/>
          <w:lang w:val="ro-RO" w:eastAsia="ar-SA"/>
        </w:rPr>
        <w:t xml:space="preserve">Specificaţi obiectul de activitate al asociaţiei/fundaţiei/organizaţiei, în conformitate cu statutul / </w:t>
      </w:r>
      <w:r w:rsidRPr="00F52F8A">
        <w:rPr>
          <w:rFonts w:ascii="Times New Roman" w:eastAsia="Times New Roman" w:hAnsi="Times New Roman" w:cs="Times New Roman"/>
          <w:color w:val="000000"/>
          <w:sz w:val="24"/>
          <w:szCs w:val="24"/>
          <w:lang w:val="hu-HU" w:eastAsia="ar-SA"/>
        </w:rPr>
        <w:t>Kérjük megjelölni a fő tevékenységi kört, az egyesület/alapítvány/szervezet alapszabályzata szerint:</w:t>
      </w:r>
    </w:p>
    <w:p w14:paraId="25AF47C7"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color w:val="000000"/>
          <w:sz w:val="24"/>
          <w:szCs w:val="24"/>
          <w:lang w:val="ro-RO" w:eastAsia="ar-SA"/>
        </w:rPr>
        <w:t>______________________________________________________________</w:t>
      </w:r>
    </w:p>
    <w:p w14:paraId="506168AC"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color w:val="000000"/>
          <w:sz w:val="24"/>
          <w:szCs w:val="24"/>
          <w:lang w:val="ro-RO" w:eastAsia="ar-SA"/>
        </w:rPr>
      </w:pPr>
    </w:p>
    <w:p w14:paraId="43F95DFC"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b/>
          <w:color w:val="000000"/>
          <w:sz w:val="24"/>
          <w:szCs w:val="24"/>
          <w:lang w:val="ro-RO" w:eastAsia="ar-SA"/>
        </w:rPr>
        <w:t>I.4. Codul fiscal / Adószám</w:t>
      </w:r>
      <w:r w:rsidRPr="00F52F8A">
        <w:rPr>
          <w:rFonts w:ascii="Times New Roman" w:eastAsia="Times New Roman" w:hAnsi="Times New Roman" w:cs="Times New Roman"/>
          <w:color w:val="000000"/>
          <w:sz w:val="24"/>
          <w:szCs w:val="24"/>
          <w:lang w:val="ro-RO" w:eastAsia="ar-SA"/>
        </w:rPr>
        <w:t xml:space="preserve"> ____________.</w:t>
      </w:r>
    </w:p>
    <w:p w14:paraId="50975BAC"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color w:val="000000"/>
          <w:sz w:val="24"/>
          <w:szCs w:val="24"/>
          <w:lang w:val="ro-RO" w:eastAsia="ar-SA"/>
        </w:rPr>
      </w:pPr>
    </w:p>
    <w:p w14:paraId="59A4A821"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b/>
          <w:color w:val="000000"/>
          <w:sz w:val="24"/>
          <w:szCs w:val="24"/>
          <w:lang w:val="ro-RO" w:eastAsia="ar-SA"/>
        </w:rPr>
        <w:lastRenderedPageBreak/>
        <w:t xml:space="preserve">I.5. Numărul contului bancar / Bankszámla szám (IBAN) </w:t>
      </w:r>
      <w:r w:rsidRPr="00F52F8A">
        <w:rPr>
          <w:rFonts w:ascii="Times New Roman" w:eastAsia="Times New Roman" w:hAnsi="Times New Roman" w:cs="Times New Roman"/>
          <w:color w:val="000000"/>
          <w:sz w:val="24"/>
          <w:szCs w:val="24"/>
          <w:lang w:val="ro-RO" w:eastAsia="ar-SA"/>
        </w:rPr>
        <w:t xml:space="preserve">__________________________, deschis la banca ______________________ bank, sucursala/filiala/agenţia/ _______________________ kirendeltség/fiók/ügynökség. </w:t>
      </w:r>
    </w:p>
    <w:p w14:paraId="1CD2E13E"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p>
    <w:p w14:paraId="6117C689"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bCs/>
          <w:i/>
          <w:iCs/>
          <w:color w:val="000000"/>
          <w:sz w:val="24"/>
          <w:szCs w:val="24"/>
          <w:lang w:val="hu-HU" w:eastAsia="ar-SA"/>
        </w:rPr>
      </w:pPr>
    </w:p>
    <w:p w14:paraId="68286CC1"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bCs/>
          <w:color w:val="000000"/>
          <w:sz w:val="24"/>
          <w:szCs w:val="24"/>
          <w:lang w:val="hu-HU" w:eastAsia="ar-SA"/>
        </w:rPr>
      </w:pPr>
      <w:r w:rsidRPr="00F52F8A">
        <w:rPr>
          <w:rFonts w:ascii="Times New Roman" w:eastAsia="Times New Roman" w:hAnsi="Times New Roman" w:cs="Times New Roman"/>
          <w:b/>
          <w:bCs/>
          <w:color w:val="000000"/>
          <w:sz w:val="24"/>
          <w:szCs w:val="24"/>
          <w:lang w:val="hu-HU" w:eastAsia="ar-SA"/>
        </w:rPr>
        <w:t>II. PROPUNEREA DE PROIECT/PROJEKT</w:t>
      </w:r>
    </w:p>
    <w:p w14:paraId="71E11309"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bCs/>
          <w:color w:val="000000"/>
          <w:sz w:val="24"/>
          <w:szCs w:val="24"/>
          <w:lang w:val="hu-HU" w:eastAsia="ar-SA"/>
        </w:rPr>
      </w:pPr>
    </w:p>
    <w:p w14:paraId="62A421D3"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color w:val="000000"/>
          <w:sz w:val="24"/>
          <w:szCs w:val="24"/>
          <w:lang w:val="hu-HU" w:eastAsia="ar-SA"/>
        </w:rPr>
      </w:pPr>
      <w:r w:rsidRPr="00F52F8A">
        <w:rPr>
          <w:rFonts w:ascii="Times New Roman" w:eastAsia="Times New Roman" w:hAnsi="Times New Roman" w:cs="Times New Roman"/>
          <w:b/>
          <w:bCs/>
          <w:color w:val="000000"/>
          <w:sz w:val="24"/>
          <w:szCs w:val="24"/>
          <w:lang w:val="hu-HU" w:eastAsia="ar-SA"/>
        </w:rPr>
        <w:t xml:space="preserve">II.1. </w:t>
      </w:r>
      <w:proofErr w:type="spellStart"/>
      <w:r w:rsidRPr="00F52F8A">
        <w:rPr>
          <w:rFonts w:ascii="Times New Roman" w:eastAsia="Times New Roman" w:hAnsi="Times New Roman" w:cs="Times New Roman"/>
          <w:b/>
          <w:bCs/>
          <w:color w:val="000000"/>
          <w:sz w:val="24"/>
          <w:szCs w:val="24"/>
          <w:lang w:val="hu-HU" w:eastAsia="ar-SA"/>
        </w:rPr>
        <w:t>Titlul</w:t>
      </w:r>
      <w:proofErr w:type="spellEnd"/>
      <w:r w:rsidRPr="00F52F8A">
        <w:rPr>
          <w:rFonts w:ascii="Times New Roman" w:eastAsia="Times New Roman" w:hAnsi="Times New Roman" w:cs="Times New Roman"/>
          <w:b/>
          <w:bCs/>
          <w:color w:val="000000"/>
          <w:sz w:val="24"/>
          <w:szCs w:val="24"/>
          <w:lang w:val="hu-HU" w:eastAsia="ar-SA"/>
        </w:rPr>
        <w:t xml:space="preserve"> </w:t>
      </w:r>
      <w:proofErr w:type="spellStart"/>
      <w:r w:rsidRPr="00F52F8A">
        <w:rPr>
          <w:rFonts w:ascii="Times New Roman" w:eastAsia="Times New Roman" w:hAnsi="Times New Roman" w:cs="Times New Roman"/>
          <w:b/>
          <w:bCs/>
          <w:color w:val="000000"/>
          <w:sz w:val="24"/>
          <w:szCs w:val="24"/>
          <w:lang w:val="hu-HU" w:eastAsia="ar-SA"/>
        </w:rPr>
        <w:t>proiectului</w:t>
      </w:r>
      <w:proofErr w:type="spellEnd"/>
      <w:r w:rsidRPr="00F52F8A">
        <w:rPr>
          <w:rFonts w:ascii="Times New Roman" w:eastAsia="Times New Roman" w:hAnsi="Times New Roman" w:cs="Times New Roman"/>
          <w:b/>
          <w:bCs/>
          <w:color w:val="000000"/>
          <w:sz w:val="24"/>
          <w:szCs w:val="24"/>
          <w:lang w:val="hu-HU" w:eastAsia="ar-SA"/>
        </w:rPr>
        <w:t xml:space="preserve"> / </w:t>
      </w:r>
      <w:r w:rsidRPr="00F52F8A">
        <w:rPr>
          <w:rFonts w:ascii="Times New Roman" w:eastAsia="Times New Roman" w:hAnsi="Times New Roman" w:cs="Times New Roman"/>
          <w:b/>
          <w:color w:val="000000"/>
          <w:sz w:val="24"/>
          <w:szCs w:val="24"/>
          <w:lang w:val="hu-HU" w:eastAsia="ar-SA"/>
        </w:rPr>
        <w:t>A projekt címe:</w:t>
      </w:r>
    </w:p>
    <w:p w14:paraId="4DB288AC"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F52F8A">
        <w:rPr>
          <w:rFonts w:ascii="Times New Roman" w:eastAsia="Times New Roman" w:hAnsi="Times New Roman" w:cs="Times New Roman"/>
          <w:color w:val="000000"/>
          <w:sz w:val="24"/>
          <w:szCs w:val="24"/>
          <w:lang w:val="hu-HU" w:eastAsia="ar-SA"/>
        </w:rPr>
        <w:t>A projekt címe román nyelven (és magyar nyelven is zárójelben):</w:t>
      </w:r>
    </w:p>
    <w:p w14:paraId="55321356"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F52F8A">
        <w:rPr>
          <w:rFonts w:ascii="Times New Roman" w:eastAsia="Times New Roman" w:hAnsi="Times New Roman" w:cs="Times New Roman"/>
          <w:color w:val="000000"/>
          <w:sz w:val="24"/>
          <w:szCs w:val="24"/>
          <w:lang w:val="hu-HU" w:eastAsia="ar-SA"/>
        </w:rPr>
        <w:t>________________________________________________________________________________________________________________________________________________________</w:t>
      </w:r>
    </w:p>
    <w:p w14:paraId="7D1CB6CF"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i/>
          <w:iCs/>
          <w:color w:val="000000"/>
          <w:sz w:val="24"/>
          <w:szCs w:val="24"/>
          <w:lang w:val="hu-HU" w:eastAsia="ar-SA"/>
        </w:rPr>
      </w:pPr>
    </w:p>
    <w:p w14:paraId="519E2AF8" w14:textId="77777777" w:rsidR="00F52F8A" w:rsidRPr="00F52F8A" w:rsidRDefault="00F52F8A" w:rsidP="00F52F8A">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autoSpaceDE w:val="0"/>
        <w:spacing w:after="0" w:line="240" w:lineRule="auto"/>
        <w:jc w:val="both"/>
        <w:rPr>
          <w:rFonts w:ascii="Times New Roman" w:eastAsia="Times New Roman" w:hAnsi="Times New Roman" w:cs="Times New Roman"/>
          <w:b/>
          <w:iCs/>
          <w:color w:val="000000"/>
          <w:sz w:val="24"/>
          <w:szCs w:val="24"/>
          <w:lang w:val="hu-HU" w:eastAsia="ar-SA"/>
        </w:rPr>
      </w:pPr>
      <w:r w:rsidRPr="00F52F8A">
        <w:rPr>
          <w:rFonts w:ascii="Times New Roman" w:eastAsia="Times New Roman" w:hAnsi="Times New Roman" w:cs="Times New Roman"/>
          <w:b/>
          <w:iCs/>
          <w:color w:val="000000"/>
          <w:sz w:val="24"/>
          <w:szCs w:val="24"/>
          <w:lang w:val="hu-HU" w:eastAsia="ar-SA"/>
        </w:rPr>
        <w:t xml:space="preserve">II.2. </w:t>
      </w:r>
      <w:proofErr w:type="spellStart"/>
      <w:r w:rsidRPr="00F52F8A">
        <w:rPr>
          <w:rFonts w:ascii="Times New Roman" w:eastAsia="Times New Roman" w:hAnsi="Times New Roman" w:cs="Times New Roman"/>
          <w:b/>
          <w:iCs/>
          <w:color w:val="000000"/>
          <w:sz w:val="24"/>
          <w:szCs w:val="24"/>
          <w:lang w:val="hu-HU" w:eastAsia="ar-SA"/>
        </w:rPr>
        <w:t>Durata</w:t>
      </w:r>
      <w:proofErr w:type="spellEnd"/>
      <w:r w:rsidRPr="00F52F8A">
        <w:rPr>
          <w:rFonts w:ascii="Times New Roman" w:eastAsia="Times New Roman" w:hAnsi="Times New Roman" w:cs="Times New Roman"/>
          <w:b/>
          <w:iCs/>
          <w:color w:val="000000"/>
          <w:sz w:val="24"/>
          <w:szCs w:val="24"/>
          <w:lang w:val="hu-HU" w:eastAsia="ar-SA"/>
        </w:rPr>
        <w:t xml:space="preserve"> de </w:t>
      </w:r>
      <w:proofErr w:type="spellStart"/>
      <w:r w:rsidRPr="00F52F8A">
        <w:rPr>
          <w:rFonts w:ascii="Times New Roman" w:eastAsia="Times New Roman" w:hAnsi="Times New Roman" w:cs="Times New Roman"/>
          <w:b/>
          <w:iCs/>
          <w:color w:val="000000"/>
          <w:sz w:val="24"/>
          <w:szCs w:val="24"/>
          <w:lang w:val="hu-HU" w:eastAsia="ar-SA"/>
        </w:rPr>
        <w:t>desfășurare</w:t>
      </w:r>
      <w:proofErr w:type="spellEnd"/>
      <w:r w:rsidRPr="00F52F8A">
        <w:rPr>
          <w:rFonts w:ascii="Times New Roman" w:eastAsia="Times New Roman" w:hAnsi="Times New Roman" w:cs="Times New Roman"/>
          <w:b/>
          <w:iCs/>
          <w:color w:val="000000"/>
          <w:sz w:val="24"/>
          <w:szCs w:val="24"/>
          <w:lang w:val="hu-HU" w:eastAsia="ar-SA"/>
        </w:rPr>
        <w:t xml:space="preserve"> a </w:t>
      </w:r>
      <w:proofErr w:type="spellStart"/>
      <w:r w:rsidRPr="00F52F8A">
        <w:rPr>
          <w:rFonts w:ascii="Times New Roman" w:eastAsia="Times New Roman" w:hAnsi="Times New Roman" w:cs="Times New Roman"/>
          <w:b/>
          <w:iCs/>
          <w:color w:val="000000"/>
          <w:sz w:val="24"/>
          <w:szCs w:val="24"/>
          <w:lang w:val="hu-HU" w:eastAsia="ar-SA"/>
        </w:rPr>
        <w:t>proiectului</w:t>
      </w:r>
      <w:proofErr w:type="spellEnd"/>
      <w:r w:rsidRPr="00F52F8A">
        <w:rPr>
          <w:rFonts w:ascii="Times New Roman" w:eastAsia="Times New Roman" w:hAnsi="Times New Roman" w:cs="Times New Roman"/>
          <w:b/>
          <w:iCs/>
          <w:color w:val="000000"/>
          <w:sz w:val="24"/>
          <w:szCs w:val="24"/>
          <w:lang w:val="hu-HU" w:eastAsia="ar-SA"/>
        </w:rPr>
        <w:t xml:space="preserve"> / A projekt futamideje:</w:t>
      </w:r>
    </w:p>
    <w:p w14:paraId="3BE34B07" w14:textId="77777777" w:rsidR="00F52F8A" w:rsidRPr="00F52F8A" w:rsidRDefault="00F52F8A" w:rsidP="00F52F8A">
      <w:pPr>
        <w:tabs>
          <w:tab w:val="left" w:pos="-1414"/>
          <w:tab w:val="left" w:pos="-848"/>
          <w:tab w:val="left" w:pos="-282"/>
        </w:tabs>
        <w:suppressAutoHyphens/>
        <w:autoSpaceDE w:val="0"/>
        <w:spacing w:after="0" w:line="240" w:lineRule="auto"/>
        <w:jc w:val="both"/>
        <w:rPr>
          <w:rFonts w:ascii="Times New Roman" w:eastAsia="Times New Roman" w:hAnsi="Times New Roman" w:cs="Times New Roman"/>
          <w:i/>
          <w:iCs/>
          <w:color w:val="000000"/>
          <w:sz w:val="24"/>
          <w:szCs w:val="24"/>
          <w:lang w:val="hu-HU" w:eastAsia="ar-SA"/>
        </w:rPr>
      </w:pPr>
      <w:proofErr w:type="spellStart"/>
      <w:r w:rsidRPr="00F52F8A">
        <w:rPr>
          <w:rFonts w:ascii="Times New Roman" w:eastAsia="Times New Roman" w:hAnsi="Times New Roman" w:cs="Times New Roman"/>
          <w:i/>
          <w:iCs/>
          <w:color w:val="000000"/>
          <w:sz w:val="24"/>
          <w:szCs w:val="24"/>
          <w:lang w:val="hu-HU" w:eastAsia="ar-SA"/>
        </w:rPr>
        <w:t>Vă</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rugăm</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să</w:t>
      </w:r>
      <w:proofErr w:type="spellEnd"/>
      <w:r w:rsidRPr="00F52F8A">
        <w:rPr>
          <w:rFonts w:ascii="Times New Roman" w:eastAsia="Times New Roman" w:hAnsi="Times New Roman" w:cs="Times New Roman"/>
          <w:i/>
          <w:iCs/>
          <w:color w:val="000000"/>
          <w:sz w:val="24"/>
          <w:szCs w:val="24"/>
          <w:lang w:val="hu-HU" w:eastAsia="ar-SA"/>
        </w:rPr>
        <w:t xml:space="preserve"> ne </w:t>
      </w:r>
      <w:proofErr w:type="spellStart"/>
      <w:r w:rsidRPr="00F52F8A">
        <w:rPr>
          <w:rFonts w:ascii="Times New Roman" w:eastAsia="Times New Roman" w:hAnsi="Times New Roman" w:cs="Times New Roman"/>
          <w:i/>
          <w:iCs/>
          <w:color w:val="000000"/>
          <w:sz w:val="24"/>
          <w:szCs w:val="24"/>
          <w:lang w:val="hu-HU" w:eastAsia="ar-SA"/>
        </w:rPr>
        <w:t>informaţi</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despre</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timpul</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necesar</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pentru</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pregătirea</w:t>
      </w:r>
      <w:proofErr w:type="spellEnd"/>
      <w:r w:rsidRPr="00F52F8A">
        <w:rPr>
          <w:rFonts w:ascii="Times New Roman" w:eastAsia="Times New Roman" w:hAnsi="Times New Roman" w:cs="Times New Roman"/>
          <w:i/>
          <w:iCs/>
          <w:color w:val="000000"/>
          <w:sz w:val="24"/>
          <w:szCs w:val="24"/>
          <w:lang w:val="hu-HU" w:eastAsia="ar-SA"/>
        </w:rPr>
        <w:t xml:space="preserve"> şi </w:t>
      </w:r>
      <w:proofErr w:type="spellStart"/>
      <w:r w:rsidRPr="00F52F8A">
        <w:rPr>
          <w:rFonts w:ascii="Times New Roman" w:eastAsia="Times New Roman" w:hAnsi="Times New Roman" w:cs="Times New Roman"/>
          <w:i/>
          <w:iCs/>
          <w:color w:val="000000"/>
          <w:sz w:val="24"/>
          <w:szCs w:val="24"/>
          <w:lang w:val="hu-HU" w:eastAsia="ar-SA"/>
        </w:rPr>
        <w:t>desfăşurarea</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proiectului</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data</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concretă</w:t>
      </w:r>
      <w:proofErr w:type="spellEnd"/>
      <w:r w:rsidRPr="00F52F8A">
        <w:rPr>
          <w:rFonts w:ascii="Times New Roman" w:eastAsia="Times New Roman" w:hAnsi="Times New Roman" w:cs="Times New Roman"/>
          <w:i/>
          <w:iCs/>
          <w:color w:val="000000"/>
          <w:sz w:val="24"/>
          <w:szCs w:val="24"/>
          <w:lang w:val="hu-HU" w:eastAsia="ar-SA"/>
        </w:rPr>
        <w:t xml:space="preserve"> a </w:t>
      </w:r>
      <w:proofErr w:type="spellStart"/>
      <w:r w:rsidRPr="00F52F8A">
        <w:rPr>
          <w:rFonts w:ascii="Times New Roman" w:eastAsia="Times New Roman" w:hAnsi="Times New Roman" w:cs="Times New Roman"/>
          <w:i/>
          <w:iCs/>
          <w:color w:val="000000"/>
          <w:sz w:val="24"/>
          <w:szCs w:val="24"/>
          <w:lang w:val="hu-HU" w:eastAsia="ar-SA"/>
        </w:rPr>
        <w:t>începerii</w:t>
      </w:r>
      <w:proofErr w:type="spellEnd"/>
      <w:r w:rsidRPr="00F52F8A">
        <w:rPr>
          <w:rFonts w:ascii="Times New Roman" w:eastAsia="Times New Roman" w:hAnsi="Times New Roman" w:cs="Times New Roman"/>
          <w:i/>
          <w:iCs/>
          <w:color w:val="000000"/>
          <w:sz w:val="24"/>
          <w:szCs w:val="24"/>
          <w:lang w:val="hu-HU" w:eastAsia="ar-SA"/>
        </w:rPr>
        <w:t xml:space="preserve"> şi </w:t>
      </w:r>
      <w:proofErr w:type="spellStart"/>
      <w:r w:rsidRPr="00F52F8A">
        <w:rPr>
          <w:rFonts w:ascii="Times New Roman" w:eastAsia="Times New Roman" w:hAnsi="Times New Roman" w:cs="Times New Roman"/>
          <w:i/>
          <w:iCs/>
          <w:color w:val="000000"/>
          <w:sz w:val="24"/>
          <w:szCs w:val="24"/>
          <w:lang w:val="hu-HU" w:eastAsia="ar-SA"/>
        </w:rPr>
        <w:t>desfăşurării</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activităţii</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Trebuie</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să</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menţionaţi</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activităţile</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cu</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desfăşurarea</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lor</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calendaristică</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pe</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zile</w:t>
      </w:r>
      <w:proofErr w:type="spellEnd"/>
      <w:r w:rsidRPr="00F52F8A">
        <w:rPr>
          <w:rFonts w:ascii="Times New Roman" w:eastAsia="Times New Roman" w:hAnsi="Times New Roman" w:cs="Times New Roman"/>
          <w:i/>
          <w:iCs/>
          <w:color w:val="000000"/>
          <w:sz w:val="24"/>
          <w:szCs w:val="24"/>
          <w:lang w:val="hu-HU" w:eastAsia="ar-SA"/>
        </w:rPr>
        <w:t xml:space="preserve"> şi </w:t>
      </w:r>
      <w:proofErr w:type="spellStart"/>
      <w:r w:rsidRPr="00F52F8A">
        <w:rPr>
          <w:rFonts w:ascii="Times New Roman" w:eastAsia="Times New Roman" w:hAnsi="Times New Roman" w:cs="Times New Roman"/>
          <w:i/>
          <w:iCs/>
          <w:color w:val="000000"/>
          <w:sz w:val="24"/>
          <w:szCs w:val="24"/>
          <w:lang w:val="hu-HU" w:eastAsia="ar-SA"/>
        </w:rPr>
        <w:t>perioade</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pentru</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realizarea</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obiectivelor</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pe</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scurt</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Această</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descriere</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trebuie</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să</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fie</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atractivă</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concisă</w:t>
      </w:r>
      <w:proofErr w:type="spellEnd"/>
      <w:r w:rsidRPr="00F52F8A">
        <w:rPr>
          <w:rFonts w:ascii="Times New Roman" w:eastAsia="Times New Roman" w:hAnsi="Times New Roman" w:cs="Times New Roman"/>
          <w:i/>
          <w:iCs/>
          <w:color w:val="000000"/>
          <w:sz w:val="24"/>
          <w:szCs w:val="24"/>
          <w:lang w:val="hu-HU" w:eastAsia="ar-SA"/>
        </w:rPr>
        <w:t xml:space="preserve"> şi </w:t>
      </w:r>
      <w:proofErr w:type="spellStart"/>
      <w:r w:rsidRPr="00F52F8A">
        <w:rPr>
          <w:rFonts w:ascii="Times New Roman" w:eastAsia="Times New Roman" w:hAnsi="Times New Roman" w:cs="Times New Roman"/>
          <w:i/>
          <w:iCs/>
          <w:color w:val="000000"/>
          <w:sz w:val="24"/>
          <w:szCs w:val="24"/>
          <w:lang w:val="hu-HU" w:eastAsia="ar-SA"/>
        </w:rPr>
        <w:t>informativă</w:t>
      </w:r>
      <w:proofErr w:type="spellEnd"/>
      <w:r w:rsidRPr="00F52F8A">
        <w:rPr>
          <w:rFonts w:ascii="Times New Roman" w:eastAsia="Times New Roman" w:hAnsi="Times New Roman" w:cs="Times New Roman"/>
          <w:i/>
          <w:iCs/>
          <w:color w:val="000000"/>
          <w:sz w:val="24"/>
          <w:szCs w:val="24"/>
          <w:lang w:val="hu-HU" w:eastAsia="ar-SA"/>
        </w:rPr>
        <w:t>.</w:t>
      </w:r>
    </w:p>
    <w:p w14:paraId="19C22AB4" w14:textId="77777777" w:rsidR="00F52F8A" w:rsidRPr="00F52F8A" w:rsidRDefault="00F52F8A" w:rsidP="00F52F8A">
      <w:pPr>
        <w:tabs>
          <w:tab w:val="left" w:pos="-1414"/>
          <w:tab w:val="left" w:pos="-848"/>
          <w:tab w:val="left" w:pos="-282"/>
        </w:tabs>
        <w:suppressAutoHyphens/>
        <w:autoSpaceDE w:val="0"/>
        <w:spacing w:after="0" w:line="240" w:lineRule="auto"/>
        <w:jc w:val="both"/>
        <w:rPr>
          <w:rFonts w:ascii="Times New Roman" w:eastAsia="Times New Roman" w:hAnsi="Times New Roman" w:cs="Times New Roman"/>
          <w:i/>
          <w:iCs/>
          <w:color w:val="000000"/>
          <w:sz w:val="24"/>
          <w:szCs w:val="24"/>
          <w:lang w:val="hu-HU" w:eastAsia="ar-SA"/>
        </w:rPr>
      </w:pPr>
    </w:p>
    <w:p w14:paraId="48ED0917" w14:textId="77777777" w:rsidR="00F52F8A" w:rsidRPr="00F52F8A" w:rsidRDefault="00F52F8A" w:rsidP="00F52F8A">
      <w:pPr>
        <w:tabs>
          <w:tab w:val="left" w:pos="-1414"/>
          <w:tab w:val="left" w:pos="-848"/>
          <w:tab w:val="left" w:pos="-282"/>
        </w:tabs>
        <w:suppressAutoHyphens/>
        <w:autoSpaceDE w:val="0"/>
        <w:spacing w:after="0" w:line="240" w:lineRule="auto"/>
        <w:jc w:val="both"/>
        <w:rPr>
          <w:rFonts w:ascii="Times New Roman" w:eastAsia="Times New Roman" w:hAnsi="Times New Roman" w:cs="Times New Roman"/>
          <w:iCs/>
          <w:color w:val="000000"/>
          <w:sz w:val="24"/>
          <w:szCs w:val="24"/>
          <w:lang w:val="hu-HU" w:eastAsia="ar-SA"/>
        </w:rPr>
      </w:pPr>
      <w:proofErr w:type="spellStart"/>
      <w:r w:rsidRPr="00F52F8A">
        <w:rPr>
          <w:rFonts w:ascii="Times New Roman" w:eastAsia="Times New Roman" w:hAnsi="Times New Roman" w:cs="Times New Roman"/>
          <w:iCs/>
          <w:color w:val="000000"/>
          <w:sz w:val="24"/>
          <w:szCs w:val="24"/>
          <w:lang w:val="hu-HU" w:eastAsia="ar-SA"/>
        </w:rPr>
        <w:t>Durata</w:t>
      </w:r>
      <w:proofErr w:type="spellEnd"/>
      <w:r w:rsidRPr="00F52F8A">
        <w:rPr>
          <w:rFonts w:ascii="Times New Roman" w:eastAsia="Times New Roman" w:hAnsi="Times New Roman" w:cs="Times New Roman"/>
          <w:iCs/>
          <w:color w:val="000000"/>
          <w:sz w:val="24"/>
          <w:szCs w:val="24"/>
          <w:lang w:val="hu-HU" w:eastAsia="ar-SA"/>
        </w:rPr>
        <w:t xml:space="preserve"> </w:t>
      </w:r>
      <w:proofErr w:type="spellStart"/>
      <w:r w:rsidRPr="00F52F8A">
        <w:rPr>
          <w:rFonts w:ascii="Times New Roman" w:eastAsia="Times New Roman" w:hAnsi="Times New Roman" w:cs="Times New Roman"/>
          <w:iCs/>
          <w:color w:val="000000"/>
          <w:sz w:val="24"/>
          <w:szCs w:val="24"/>
          <w:lang w:val="hu-HU" w:eastAsia="ar-SA"/>
        </w:rPr>
        <w:t>proiectului</w:t>
      </w:r>
      <w:proofErr w:type="spellEnd"/>
      <w:r w:rsidRPr="00F52F8A">
        <w:rPr>
          <w:rFonts w:ascii="Times New Roman" w:eastAsia="Times New Roman" w:hAnsi="Times New Roman" w:cs="Times New Roman"/>
          <w:iCs/>
          <w:color w:val="000000"/>
          <w:sz w:val="24"/>
          <w:szCs w:val="24"/>
          <w:lang w:val="hu-HU" w:eastAsia="ar-SA"/>
        </w:rPr>
        <w:t xml:space="preserve"> / A projekt futamideje: </w:t>
      </w:r>
      <w:r w:rsidRPr="00F52F8A">
        <w:rPr>
          <w:rFonts w:ascii="Times New Roman" w:eastAsia="Times New Roman" w:hAnsi="Times New Roman" w:cs="Times New Roman"/>
          <w:iCs/>
          <w:color w:val="000000"/>
          <w:sz w:val="24"/>
          <w:szCs w:val="24"/>
          <w:lang w:val="hu-HU" w:eastAsia="ar-SA"/>
        </w:rPr>
        <w:tab/>
        <w:t>de la/ kezdés: …</w:t>
      </w:r>
      <w:proofErr w:type="gramStart"/>
      <w:r w:rsidRPr="00F52F8A">
        <w:rPr>
          <w:rFonts w:ascii="Times New Roman" w:eastAsia="Times New Roman" w:hAnsi="Times New Roman" w:cs="Times New Roman"/>
          <w:iCs/>
          <w:color w:val="000000"/>
          <w:sz w:val="24"/>
          <w:szCs w:val="24"/>
          <w:lang w:val="hu-HU" w:eastAsia="ar-SA"/>
        </w:rPr>
        <w:t>…….</w:t>
      </w:r>
      <w:proofErr w:type="gramEnd"/>
      <w:r w:rsidRPr="00F52F8A">
        <w:rPr>
          <w:rFonts w:ascii="Times New Roman" w:eastAsia="Times New Roman" w:hAnsi="Times New Roman" w:cs="Times New Roman"/>
          <w:iCs/>
          <w:color w:val="000000"/>
          <w:sz w:val="24"/>
          <w:szCs w:val="24"/>
          <w:lang w:val="hu-HU" w:eastAsia="ar-SA"/>
        </w:rPr>
        <w:t>./............../............</w:t>
      </w:r>
    </w:p>
    <w:p w14:paraId="48829F0E" w14:textId="77777777" w:rsidR="00F52F8A" w:rsidRPr="00F52F8A" w:rsidRDefault="00F52F8A" w:rsidP="00F52F8A">
      <w:pPr>
        <w:tabs>
          <w:tab w:val="left" w:pos="-1414"/>
          <w:tab w:val="left" w:pos="-848"/>
          <w:tab w:val="left" w:pos="-282"/>
        </w:tabs>
        <w:suppressAutoHyphens/>
        <w:autoSpaceDE w:val="0"/>
        <w:spacing w:after="0" w:line="240" w:lineRule="auto"/>
        <w:ind w:left="3600"/>
        <w:jc w:val="both"/>
        <w:rPr>
          <w:rFonts w:ascii="Times New Roman" w:eastAsia="Times New Roman" w:hAnsi="Times New Roman" w:cs="Times New Roman"/>
          <w:iCs/>
          <w:color w:val="000000"/>
          <w:sz w:val="24"/>
          <w:szCs w:val="24"/>
          <w:lang w:val="hu-HU" w:eastAsia="ar-SA"/>
        </w:rPr>
      </w:pPr>
      <w:r w:rsidRPr="00F52F8A">
        <w:rPr>
          <w:rFonts w:ascii="Times New Roman" w:eastAsia="Times New Roman" w:hAnsi="Times New Roman" w:cs="Times New Roman"/>
          <w:iCs/>
          <w:color w:val="000000"/>
          <w:sz w:val="24"/>
          <w:szCs w:val="24"/>
          <w:lang w:val="hu-HU" w:eastAsia="ar-SA"/>
        </w:rPr>
        <w:t xml:space="preserve">    </w:t>
      </w:r>
      <w:r w:rsidRPr="00F52F8A">
        <w:rPr>
          <w:rFonts w:ascii="Times New Roman" w:eastAsia="Times New Roman" w:hAnsi="Times New Roman" w:cs="Times New Roman"/>
          <w:iCs/>
          <w:color w:val="000000"/>
          <w:sz w:val="24"/>
          <w:szCs w:val="24"/>
          <w:lang w:val="hu-HU" w:eastAsia="ar-SA"/>
        </w:rPr>
        <w:tab/>
      </w:r>
      <w:r w:rsidRPr="00F52F8A">
        <w:rPr>
          <w:rFonts w:ascii="Times New Roman" w:eastAsia="Times New Roman" w:hAnsi="Times New Roman" w:cs="Times New Roman"/>
          <w:iCs/>
          <w:color w:val="000000"/>
          <w:sz w:val="24"/>
          <w:szCs w:val="24"/>
          <w:lang w:val="hu-HU" w:eastAsia="ar-SA"/>
        </w:rPr>
        <w:tab/>
      </w:r>
      <w:proofErr w:type="spellStart"/>
      <w:r w:rsidRPr="00F52F8A">
        <w:rPr>
          <w:rFonts w:ascii="Times New Roman" w:eastAsia="Times New Roman" w:hAnsi="Times New Roman" w:cs="Times New Roman"/>
          <w:iCs/>
          <w:color w:val="000000"/>
          <w:sz w:val="24"/>
          <w:szCs w:val="24"/>
          <w:lang w:val="hu-HU" w:eastAsia="ar-SA"/>
        </w:rPr>
        <w:t>până</w:t>
      </w:r>
      <w:proofErr w:type="spellEnd"/>
      <w:r w:rsidRPr="00F52F8A">
        <w:rPr>
          <w:rFonts w:ascii="Times New Roman" w:eastAsia="Times New Roman" w:hAnsi="Times New Roman" w:cs="Times New Roman"/>
          <w:iCs/>
          <w:color w:val="000000"/>
          <w:sz w:val="24"/>
          <w:szCs w:val="24"/>
          <w:lang w:val="hu-HU" w:eastAsia="ar-SA"/>
        </w:rPr>
        <w:t xml:space="preserve"> la / vége</w:t>
      </w:r>
      <w:proofErr w:type="gramStart"/>
      <w:r w:rsidRPr="00F52F8A">
        <w:rPr>
          <w:rFonts w:ascii="Times New Roman" w:eastAsia="Times New Roman" w:hAnsi="Times New Roman" w:cs="Times New Roman"/>
          <w:iCs/>
          <w:color w:val="000000"/>
          <w:sz w:val="24"/>
          <w:szCs w:val="24"/>
          <w:lang w:val="hu-HU" w:eastAsia="ar-SA"/>
        </w:rPr>
        <w:t xml:space="preserve"> .……….</w:t>
      </w:r>
      <w:proofErr w:type="gramEnd"/>
      <w:r w:rsidRPr="00F52F8A">
        <w:rPr>
          <w:rFonts w:ascii="Times New Roman" w:eastAsia="Times New Roman" w:hAnsi="Times New Roman" w:cs="Times New Roman"/>
          <w:iCs/>
          <w:color w:val="000000"/>
          <w:sz w:val="24"/>
          <w:szCs w:val="24"/>
          <w:lang w:val="hu-HU" w:eastAsia="ar-SA"/>
        </w:rPr>
        <w:t>/................/............</w:t>
      </w:r>
    </w:p>
    <w:p w14:paraId="561CC4E9" w14:textId="77777777" w:rsidR="00F52F8A" w:rsidRPr="00F52F8A" w:rsidRDefault="00F52F8A" w:rsidP="00F52F8A">
      <w:pPr>
        <w:tabs>
          <w:tab w:val="left" w:pos="-1414"/>
          <w:tab w:val="left" w:pos="-848"/>
          <w:tab w:val="left" w:pos="-282"/>
        </w:tabs>
        <w:suppressAutoHyphens/>
        <w:autoSpaceDE w:val="0"/>
        <w:spacing w:after="0" w:line="240" w:lineRule="auto"/>
        <w:jc w:val="both"/>
        <w:rPr>
          <w:rFonts w:ascii="Times New Roman" w:eastAsia="Times New Roman" w:hAnsi="Times New Roman" w:cs="Times New Roman"/>
          <w:i/>
          <w:iCs/>
          <w:color w:val="000000"/>
          <w:sz w:val="24"/>
          <w:szCs w:val="24"/>
          <w:lang w:val="hu-HU" w:eastAsia="ar-SA"/>
        </w:rPr>
      </w:pPr>
    </w:p>
    <w:p w14:paraId="28BAFCE8" w14:textId="77777777" w:rsidR="00F52F8A" w:rsidRPr="00F52F8A" w:rsidRDefault="00F52F8A" w:rsidP="00F52F8A">
      <w:pPr>
        <w:tabs>
          <w:tab w:val="left" w:pos="-1414"/>
          <w:tab w:val="left" w:pos="-848"/>
          <w:tab w:val="left" w:pos="-282"/>
        </w:tabs>
        <w:suppressAutoHyphens/>
        <w:autoSpaceDE w:val="0"/>
        <w:spacing w:after="0" w:line="240" w:lineRule="auto"/>
        <w:jc w:val="both"/>
        <w:rPr>
          <w:rFonts w:ascii="Times New Roman" w:eastAsia="Times New Roman" w:hAnsi="Times New Roman" w:cs="Times New Roman"/>
          <w:i/>
          <w:iCs/>
          <w:color w:val="000000"/>
          <w:sz w:val="24"/>
          <w:szCs w:val="24"/>
          <w:lang w:val="hu-HU" w:eastAsia="ar-SA"/>
        </w:rPr>
      </w:pPr>
      <w:r w:rsidRPr="00F52F8A">
        <w:rPr>
          <w:rFonts w:ascii="Times New Roman" w:eastAsia="Times New Roman" w:hAnsi="Times New Roman" w:cs="Times New Roman"/>
          <w:b/>
          <w:iCs/>
          <w:color w:val="000000"/>
          <w:sz w:val="24"/>
          <w:szCs w:val="24"/>
          <w:lang w:val="hu-HU" w:eastAsia="ar-SA"/>
        </w:rPr>
        <w:t xml:space="preserve">II.3. </w:t>
      </w:r>
      <w:proofErr w:type="spellStart"/>
      <w:r w:rsidRPr="00F52F8A">
        <w:rPr>
          <w:rFonts w:ascii="Times New Roman" w:eastAsia="Times New Roman" w:hAnsi="Times New Roman" w:cs="Times New Roman"/>
          <w:b/>
          <w:iCs/>
          <w:color w:val="000000"/>
          <w:sz w:val="24"/>
          <w:szCs w:val="24"/>
          <w:lang w:val="hu-HU" w:eastAsia="ar-SA"/>
        </w:rPr>
        <w:t>Locul</w:t>
      </w:r>
      <w:proofErr w:type="spellEnd"/>
      <w:r w:rsidRPr="00F52F8A">
        <w:rPr>
          <w:rFonts w:ascii="Times New Roman" w:eastAsia="Times New Roman" w:hAnsi="Times New Roman" w:cs="Times New Roman"/>
          <w:b/>
          <w:iCs/>
          <w:color w:val="000000"/>
          <w:sz w:val="24"/>
          <w:szCs w:val="24"/>
          <w:lang w:val="hu-HU" w:eastAsia="ar-SA"/>
        </w:rPr>
        <w:t xml:space="preserve"> de </w:t>
      </w:r>
      <w:proofErr w:type="spellStart"/>
      <w:r w:rsidRPr="00F52F8A">
        <w:rPr>
          <w:rFonts w:ascii="Times New Roman" w:eastAsia="Times New Roman" w:hAnsi="Times New Roman" w:cs="Times New Roman"/>
          <w:b/>
          <w:iCs/>
          <w:color w:val="000000"/>
          <w:sz w:val="24"/>
          <w:szCs w:val="24"/>
          <w:lang w:val="hu-HU" w:eastAsia="ar-SA"/>
        </w:rPr>
        <w:t>desfăşurare</w:t>
      </w:r>
      <w:proofErr w:type="spellEnd"/>
      <w:r w:rsidRPr="00F52F8A">
        <w:rPr>
          <w:rFonts w:ascii="Times New Roman" w:eastAsia="Times New Roman" w:hAnsi="Times New Roman" w:cs="Times New Roman"/>
          <w:b/>
          <w:iCs/>
          <w:color w:val="000000"/>
          <w:sz w:val="24"/>
          <w:szCs w:val="24"/>
          <w:lang w:val="hu-HU" w:eastAsia="ar-SA"/>
        </w:rPr>
        <w:t xml:space="preserve"> a </w:t>
      </w:r>
      <w:proofErr w:type="spellStart"/>
      <w:r w:rsidRPr="00F52F8A">
        <w:rPr>
          <w:rFonts w:ascii="Times New Roman" w:eastAsia="Times New Roman" w:hAnsi="Times New Roman" w:cs="Times New Roman"/>
          <w:b/>
          <w:iCs/>
          <w:color w:val="000000"/>
          <w:sz w:val="24"/>
          <w:szCs w:val="24"/>
          <w:lang w:val="hu-HU" w:eastAsia="ar-SA"/>
        </w:rPr>
        <w:t>proiectului</w:t>
      </w:r>
      <w:proofErr w:type="spellEnd"/>
      <w:r w:rsidRPr="00F52F8A">
        <w:rPr>
          <w:rFonts w:ascii="Times New Roman" w:eastAsia="Times New Roman" w:hAnsi="Times New Roman" w:cs="Times New Roman"/>
          <w:b/>
          <w:iCs/>
          <w:color w:val="000000"/>
          <w:sz w:val="24"/>
          <w:szCs w:val="24"/>
          <w:lang w:val="hu-HU" w:eastAsia="ar-SA"/>
        </w:rPr>
        <w:t xml:space="preserve"> / A projekt megvalósításának helye</w:t>
      </w:r>
      <w:r w:rsidRPr="00F52F8A">
        <w:rPr>
          <w:rFonts w:ascii="Times New Roman" w:eastAsia="Times New Roman" w:hAnsi="Times New Roman" w:cs="Times New Roman"/>
          <w:i/>
          <w:iCs/>
          <w:color w:val="000000"/>
          <w:sz w:val="24"/>
          <w:szCs w:val="24"/>
          <w:lang w:val="hu-HU" w:eastAsia="ar-SA"/>
        </w:rPr>
        <w:t>:</w:t>
      </w:r>
    </w:p>
    <w:p w14:paraId="28851717"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F52F8A">
        <w:rPr>
          <w:rFonts w:ascii="Times New Roman" w:eastAsia="Times New Roman" w:hAnsi="Times New Roman" w:cs="Times New Roman"/>
          <w:color w:val="000000"/>
          <w:sz w:val="24"/>
          <w:szCs w:val="24"/>
          <w:lang w:val="hu-HU" w:eastAsia="ar-SA"/>
        </w:rPr>
        <w:t>________________________________________________________________________________________________________________________________________________________</w:t>
      </w:r>
    </w:p>
    <w:p w14:paraId="14D399C9" w14:textId="77777777" w:rsidR="00F52F8A" w:rsidRPr="00F52F8A" w:rsidRDefault="00F52F8A" w:rsidP="00F52F8A">
      <w:pPr>
        <w:tabs>
          <w:tab w:val="left" w:pos="7938"/>
        </w:tabs>
        <w:suppressAutoHyphens/>
        <w:autoSpaceDE w:val="0"/>
        <w:spacing w:after="0" w:line="240" w:lineRule="auto"/>
        <w:jc w:val="both"/>
        <w:rPr>
          <w:rFonts w:ascii="Times New Roman" w:eastAsia="Times New Roman" w:hAnsi="Times New Roman" w:cs="Times New Roman"/>
          <w:b/>
          <w:bCs/>
          <w:color w:val="000000"/>
          <w:sz w:val="24"/>
          <w:szCs w:val="24"/>
          <w:u w:val="single"/>
          <w:lang w:val="hu-HU" w:eastAsia="ar-SA"/>
        </w:rPr>
      </w:pPr>
    </w:p>
    <w:p w14:paraId="14BF71FD"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bCs/>
          <w:color w:val="000000"/>
          <w:sz w:val="24"/>
          <w:szCs w:val="24"/>
          <w:lang w:val="hu-HU" w:eastAsia="ar-SA"/>
        </w:rPr>
      </w:pPr>
      <w:r w:rsidRPr="00F52F8A">
        <w:rPr>
          <w:rFonts w:ascii="Times New Roman" w:eastAsia="Times New Roman" w:hAnsi="Times New Roman" w:cs="Times New Roman"/>
          <w:b/>
          <w:bCs/>
          <w:color w:val="000000"/>
          <w:sz w:val="24"/>
          <w:szCs w:val="24"/>
          <w:lang w:val="hu-HU" w:eastAsia="ar-SA"/>
        </w:rPr>
        <w:t xml:space="preserve">II.4. </w:t>
      </w:r>
      <w:proofErr w:type="spellStart"/>
      <w:r w:rsidRPr="00F52F8A">
        <w:rPr>
          <w:rFonts w:ascii="Times New Roman" w:eastAsia="Times New Roman" w:hAnsi="Times New Roman" w:cs="Times New Roman"/>
          <w:b/>
          <w:bCs/>
          <w:color w:val="000000"/>
          <w:sz w:val="24"/>
          <w:szCs w:val="24"/>
          <w:lang w:val="hu-HU" w:eastAsia="ar-SA"/>
        </w:rPr>
        <w:t>Scopul</w:t>
      </w:r>
      <w:proofErr w:type="spellEnd"/>
      <w:r w:rsidRPr="00F52F8A">
        <w:rPr>
          <w:rFonts w:ascii="Times New Roman" w:eastAsia="Times New Roman" w:hAnsi="Times New Roman" w:cs="Times New Roman"/>
          <w:b/>
          <w:bCs/>
          <w:color w:val="000000"/>
          <w:sz w:val="24"/>
          <w:szCs w:val="24"/>
          <w:lang w:val="hu-HU" w:eastAsia="ar-SA"/>
        </w:rPr>
        <w:t xml:space="preserve"> </w:t>
      </w:r>
      <w:proofErr w:type="spellStart"/>
      <w:r w:rsidRPr="00F52F8A">
        <w:rPr>
          <w:rFonts w:ascii="Times New Roman" w:eastAsia="Times New Roman" w:hAnsi="Times New Roman" w:cs="Times New Roman"/>
          <w:b/>
          <w:bCs/>
          <w:color w:val="000000"/>
          <w:sz w:val="24"/>
          <w:szCs w:val="24"/>
          <w:lang w:val="hu-HU" w:eastAsia="ar-SA"/>
        </w:rPr>
        <w:t>proiectului</w:t>
      </w:r>
      <w:proofErr w:type="spellEnd"/>
      <w:r w:rsidRPr="00F52F8A">
        <w:rPr>
          <w:rFonts w:ascii="Times New Roman" w:eastAsia="Times New Roman" w:hAnsi="Times New Roman" w:cs="Times New Roman"/>
          <w:b/>
          <w:bCs/>
          <w:color w:val="000000"/>
          <w:sz w:val="24"/>
          <w:szCs w:val="24"/>
          <w:lang w:val="hu-HU" w:eastAsia="ar-SA"/>
        </w:rPr>
        <w:t xml:space="preserve"> şi </w:t>
      </w:r>
      <w:proofErr w:type="spellStart"/>
      <w:r w:rsidRPr="00F52F8A">
        <w:rPr>
          <w:rFonts w:ascii="Times New Roman" w:eastAsia="Times New Roman" w:hAnsi="Times New Roman" w:cs="Times New Roman"/>
          <w:b/>
          <w:bCs/>
          <w:color w:val="000000"/>
          <w:sz w:val="24"/>
          <w:szCs w:val="24"/>
          <w:lang w:val="hu-HU" w:eastAsia="ar-SA"/>
        </w:rPr>
        <w:t>semnificaţia</w:t>
      </w:r>
      <w:proofErr w:type="spellEnd"/>
      <w:r w:rsidRPr="00F52F8A">
        <w:rPr>
          <w:rFonts w:ascii="Times New Roman" w:eastAsia="Times New Roman" w:hAnsi="Times New Roman" w:cs="Times New Roman"/>
          <w:b/>
          <w:bCs/>
          <w:color w:val="000000"/>
          <w:sz w:val="24"/>
          <w:szCs w:val="24"/>
          <w:lang w:val="hu-HU" w:eastAsia="ar-SA"/>
        </w:rPr>
        <w:t xml:space="preserve"> </w:t>
      </w:r>
      <w:proofErr w:type="spellStart"/>
      <w:r w:rsidRPr="00F52F8A">
        <w:rPr>
          <w:rFonts w:ascii="Times New Roman" w:eastAsia="Times New Roman" w:hAnsi="Times New Roman" w:cs="Times New Roman"/>
          <w:b/>
          <w:bCs/>
          <w:color w:val="000000"/>
          <w:sz w:val="24"/>
          <w:szCs w:val="24"/>
          <w:lang w:val="hu-HU" w:eastAsia="ar-SA"/>
        </w:rPr>
        <w:t>pe</w:t>
      </w:r>
      <w:proofErr w:type="spellEnd"/>
      <w:r w:rsidRPr="00F52F8A">
        <w:rPr>
          <w:rFonts w:ascii="Times New Roman" w:eastAsia="Times New Roman" w:hAnsi="Times New Roman" w:cs="Times New Roman"/>
          <w:b/>
          <w:bCs/>
          <w:color w:val="000000"/>
          <w:sz w:val="24"/>
          <w:szCs w:val="24"/>
          <w:lang w:val="hu-HU" w:eastAsia="ar-SA"/>
        </w:rPr>
        <w:t xml:space="preserve"> </w:t>
      </w:r>
      <w:proofErr w:type="spellStart"/>
      <w:r w:rsidRPr="00F52F8A">
        <w:rPr>
          <w:rFonts w:ascii="Times New Roman" w:eastAsia="Times New Roman" w:hAnsi="Times New Roman" w:cs="Times New Roman"/>
          <w:b/>
          <w:bCs/>
          <w:color w:val="000000"/>
          <w:sz w:val="24"/>
          <w:szCs w:val="24"/>
          <w:lang w:val="hu-HU" w:eastAsia="ar-SA"/>
        </w:rPr>
        <w:t>nivel</w:t>
      </w:r>
      <w:proofErr w:type="spellEnd"/>
      <w:r w:rsidRPr="00F52F8A">
        <w:rPr>
          <w:rFonts w:ascii="Times New Roman" w:eastAsia="Times New Roman" w:hAnsi="Times New Roman" w:cs="Times New Roman"/>
          <w:b/>
          <w:bCs/>
          <w:color w:val="000000"/>
          <w:sz w:val="24"/>
          <w:szCs w:val="24"/>
          <w:lang w:val="hu-HU" w:eastAsia="ar-SA"/>
        </w:rPr>
        <w:t xml:space="preserve"> </w:t>
      </w:r>
      <w:proofErr w:type="spellStart"/>
      <w:r w:rsidRPr="00F52F8A">
        <w:rPr>
          <w:rFonts w:ascii="Times New Roman" w:eastAsia="Times New Roman" w:hAnsi="Times New Roman" w:cs="Times New Roman"/>
          <w:b/>
          <w:bCs/>
          <w:color w:val="000000"/>
          <w:sz w:val="24"/>
          <w:szCs w:val="24"/>
          <w:lang w:val="hu-HU" w:eastAsia="ar-SA"/>
        </w:rPr>
        <w:t>judeţean</w:t>
      </w:r>
      <w:proofErr w:type="spellEnd"/>
      <w:r w:rsidRPr="00F52F8A">
        <w:rPr>
          <w:rFonts w:ascii="Times New Roman" w:eastAsia="Times New Roman" w:hAnsi="Times New Roman" w:cs="Times New Roman"/>
          <w:b/>
          <w:bCs/>
          <w:color w:val="000000"/>
          <w:sz w:val="24"/>
          <w:szCs w:val="24"/>
          <w:lang w:val="hu-HU" w:eastAsia="ar-SA"/>
        </w:rPr>
        <w:t xml:space="preserve"> / A projekt célja és megyei </w:t>
      </w:r>
      <w:proofErr w:type="gramStart"/>
      <w:r w:rsidRPr="00F52F8A">
        <w:rPr>
          <w:rFonts w:ascii="Times New Roman" w:eastAsia="Times New Roman" w:hAnsi="Times New Roman" w:cs="Times New Roman"/>
          <w:b/>
          <w:bCs/>
          <w:color w:val="000000"/>
          <w:sz w:val="24"/>
          <w:szCs w:val="24"/>
          <w:lang w:val="hu-HU" w:eastAsia="ar-SA"/>
        </w:rPr>
        <w:t>jellege :</w:t>
      </w:r>
      <w:proofErr w:type="gramEnd"/>
    </w:p>
    <w:p w14:paraId="0F84B2B5"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F52F8A">
        <w:rPr>
          <w:rFonts w:ascii="Times New Roman" w:eastAsia="Times New Roman" w:hAnsi="Times New Roman" w:cs="Times New Roman"/>
          <w:color w:val="000000"/>
          <w:sz w:val="24"/>
          <w:szCs w:val="24"/>
          <w:lang w:val="hu-HU" w:eastAsia="ar-SA"/>
        </w:rPr>
        <w:t>____________________________________________________________________________________________________________________________________________________________________________________________________________________________________</w:t>
      </w:r>
    </w:p>
    <w:p w14:paraId="70C87B47"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bCs/>
          <w:color w:val="000000"/>
          <w:sz w:val="24"/>
          <w:szCs w:val="24"/>
          <w:lang w:val="hu-HU" w:eastAsia="ar-SA"/>
        </w:rPr>
      </w:pPr>
    </w:p>
    <w:p w14:paraId="562E5578"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color w:val="000000"/>
          <w:sz w:val="24"/>
          <w:szCs w:val="24"/>
          <w:lang w:val="ro-RO" w:eastAsia="ar-SA"/>
        </w:rPr>
      </w:pPr>
      <w:r w:rsidRPr="00F52F8A">
        <w:rPr>
          <w:rFonts w:ascii="Times New Roman" w:eastAsia="Times New Roman" w:hAnsi="Times New Roman" w:cs="Times New Roman"/>
          <w:b/>
          <w:bCs/>
          <w:color w:val="000000"/>
          <w:sz w:val="24"/>
          <w:szCs w:val="24"/>
          <w:lang w:val="hu-HU" w:eastAsia="ar-SA"/>
        </w:rPr>
        <w:t xml:space="preserve">II.5. </w:t>
      </w:r>
      <w:proofErr w:type="spellStart"/>
      <w:r w:rsidRPr="00F52F8A">
        <w:rPr>
          <w:rFonts w:ascii="Times New Roman" w:eastAsia="Times New Roman" w:hAnsi="Times New Roman" w:cs="Times New Roman"/>
          <w:b/>
          <w:bCs/>
          <w:color w:val="000000"/>
          <w:sz w:val="24"/>
          <w:szCs w:val="24"/>
          <w:lang w:val="hu-HU" w:eastAsia="ar-SA"/>
        </w:rPr>
        <w:t>Descrierea</w:t>
      </w:r>
      <w:proofErr w:type="spellEnd"/>
      <w:r w:rsidRPr="00F52F8A">
        <w:rPr>
          <w:rFonts w:ascii="Times New Roman" w:eastAsia="Times New Roman" w:hAnsi="Times New Roman" w:cs="Times New Roman"/>
          <w:b/>
          <w:bCs/>
          <w:color w:val="000000"/>
          <w:sz w:val="24"/>
          <w:szCs w:val="24"/>
          <w:lang w:val="hu-HU" w:eastAsia="ar-SA"/>
        </w:rPr>
        <w:t xml:space="preserve"> </w:t>
      </w:r>
      <w:proofErr w:type="spellStart"/>
      <w:r w:rsidRPr="00F52F8A">
        <w:rPr>
          <w:rFonts w:ascii="Times New Roman" w:eastAsia="Times New Roman" w:hAnsi="Times New Roman" w:cs="Times New Roman"/>
          <w:b/>
          <w:bCs/>
          <w:color w:val="000000"/>
          <w:sz w:val="24"/>
          <w:szCs w:val="24"/>
          <w:lang w:val="hu-HU" w:eastAsia="ar-SA"/>
        </w:rPr>
        <w:t>succintă</w:t>
      </w:r>
      <w:proofErr w:type="spellEnd"/>
      <w:r w:rsidRPr="00F52F8A">
        <w:rPr>
          <w:rFonts w:ascii="Times New Roman" w:eastAsia="Times New Roman" w:hAnsi="Times New Roman" w:cs="Times New Roman"/>
          <w:b/>
          <w:bCs/>
          <w:color w:val="000000"/>
          <w:sz w:val="24"/>
          <w:szCs w:val="24"/>
          <w:lang w:val="hu-HU" w:eastAsia="ar-SA"/>
        </w:rPr>
        <w:t xml:space="preserve"> a </w:t>
      </w:r>
      <w:proofErr w:type="spellStart"/>
      <w:r w:rsidRPr="00F52F8A">
        <w:rPr>
          <w:rFonts w:ascii="Times New Roman" w:eastAsia="Times New Roman" w:hAnsi="Times New Roman" w:cs="Times New Roman"/>
          <w:b/>
          <w:bCs/>
          <w:color w:val="000000"/>
          <w:sz w:val="24"/>
          <w:szCs w:val="24"/>
          <w:lang w:val="hu-HU" w:eastAsia="ar-SA"/>
        </w:rPr>
        <w:t>proiectului</w:t>
      </w:r>
      <w:proofErr w:type="spellEnd"/>
      <w:r w:rsidRPr="00F52F8A">
        <w:rPr>
          <w:rFonts w:ascii="Times New Roman" w:eastAsia="Times New Roman" w:hAnsi="Times New Roman" w:cs="Times New Roman"/>
          <w:b/>
          <w:bCs/>
          <w:color w:val="000000"/>
          <w:sz w:val="24"/>
          <w:szCs w:val="24"/>
          <w:lang w:val="hu-HU" w:eastAsia="ar-SA"/>
        </w:rPr>
        <w:t xml:space="preserve"> / A projekt részletes leírása </w:t>
      </w:r>
      <w:r w:rsidRPr="00F52F8A">
        <w:rPr>
          <w:rFonts w:ascii="Times New Roman" w:eastAsia="Times New Roman" w:hAnsi="Times New Roman" w:cs="Times New Roman"/>
          <w:b/>
          <w:color w:val="000000"/>
          <w:sz w:val="24"/>
          <w:szCs w:val="24"/>
          <w:u w:val="single"/>
          <w:lang w:val="hu-HU" w:eastAsia="ar-SA"/>
        </w:rPr>
        <w:t>román nyelven</w:t>
      </w:r>
      <w:r w:rsidRPr="00F52F8A">
        <w:rPr>
          <w:rFonts w:ascii="Times New Roman" w:eastAsia="Times New Roman" w:hAnsi="Times New Roman" w:cs="Times New Roman"/>
          <w:b/>
          <w:color w:val="000000"/>
          <w:sz w:val="24"/>
          <w:szCs w:val="24"/>
          <w:lang w:val="ro-RO" w:eastAsia="ar-SA"/>
        </w:rPr>
        <w:t xml:space="preserve"> (Descrierea detaliată </w:t>
      </w:r>
      <w:proofErr w:type="gramStart"/>
      <w:r w:rsidRPr="00F52F8A">
        <w:rPr>
          <w:rFonts w:ascii="Times New Roman" w:eastAsia="Times New Roman" w:hAnsi="Times New Roman" w:cs="Times New Roman"/>
          <w:b/>
          <w:color w:val="000000"/>
          <w:sz w:val="24"/>
          <w:szCs w:val="24"/>
          <w:lang w:val="ro-RO" w:eastAsia="ar-SA"/>
        </w:rPr>
        <w:t>a</w:t>
      </w:r>
      <w:proofErr w:type="gramEnd"/>
      <w:r w:rsidRPr="00F52F8A">
        <w:rPr>
          <w:rFonts w:ascii="Times New Roman" w:eastAsia="Times New Roman" w:hAnsi="Times New Roman" w:cs="Times New Roman"/>
          <w:b/>
          <w:color w:val="000000"/>
          <w:sz w:val="24"/>
          <w:szCs w:val="24"/>
          <w:lang w:val="ro-RO" w:eastAsia="ar-SA"/>
        </w:rPr>
        <w:t xml:space="preserve"> activităţilor / A tevékenységek részletes leírása)</w:t>
      </w:r>
    </w:p>
    <w:p w14:paraId="4A91AE0A"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F52F8A">
        <w:rPr>
          <w:rFonts w:ascii="Times New Roman" w:eastAsia="Times New Roman" w:hAnsi="Times New Roman" w:cs="Times New Roman"/>
          <w:color w:val="000000"/>
          <w:sz w:val="24"/>
          <w:szCs w:val="24"/>
          <w:lang w:val="hu-HU" w:eastAsia="ar-SA"/>
        </w:rPr>
        <w:t>____________________________________________________________________________________________________________________________________________________________________________________________________________________________________</w:t>
      </w:r>
    </w:p>
    <w:p w14:paraId="51CEA07B"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color w:val="000000"/>
          <w:sz w:val="24"/>
          <w:szCs w:val="24"/>
          <w:lang w:val="ro-RO" w:eastAsia="ar-SA"/>
        </w:rPr>
      </w:pPr>
    </w:p>
    <w:p w14:paraId="7EEF6945"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color w:val="000000"/>
          <w:sz w:val="24"/>
          <w:szCs w:val="24"/>
          <w:lang w:val="ro-RO" w:eastAsia="ar-SA"/>
        </w:rPr>
      </w:pPr>
      <w:r w:rsidRPr="00F52F8A">
        <w:rPr>
          <w:rFonts w:ascii="Times New Roman" w:eastAsia="Times New Roman" w:hAnsi="Times New Roman" w:cs="Times New Roman"/>
          <w:b/>
          <w:color w:val="000000"/>
          <w:sz w:val="24"/>
          <w:szCs w:val="24"/>
          <w:lang w:val="ro-RO" w:eastAsia="ar-SA"/>
        </w:rPr>
        <w:t>II.6. Beneficiari / Célcsoport:</w:t>
      </w:r>
    </w:p>
    <w:p w14:paraId="41A66D0F"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color w:val="000000"/>
          <w:sz w:val="24"/>
          <w:szCs w:val="24"/>
          <w:lang w:val="ro-RO" w:eastAsia="ar-SA"/>
        </w:rPr>
        <w:t xml:space="preserve">(precizaţi numărul de persoane, localitatea / </w:t>
      </w:r>
      <w:r w:rsidRPr="00F52F8A">
        <w:rPr>
          <w:rFonts w:ascii="Times New Roman" w:eastAsia="Times New Roman" w:hAnsi="Times New Roman" w:cs="Times New Roman"/>
          <w:color w:val="000000"/>
          <w:sz w:val="24"/>
          <w:szCs w:val="24"/>
          <w:lang w:val="hu-HU" w:eastAsia="ar-SA"/>
        </w:rPr>
        <w:t xml:space="preserve">résztvevők száma, </w:t>
      </w:r>
      <w:r w:rsidRPr="00F52F8A">
        <w:rPr>
          <w:rFonts w:ascii="Times New Roman" w:eastAsia="Times New Roman" w:hAnsi="Times New Roman" w:cs="Times New Roman"/>
          <w:color w:val="000000"/>
          <w:sz w:val="24"/>
          <w:szCs w:val="24"/>
          <w:lang w:val="ro-RO" w:eastAsia="ar-SA"/>
        </w:rPr>
        <w:t>helység)</w:t>
      </w:r>
    </w:p>
    <w:p w14:paraId="28B2AEFE"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color w:val="000000"/>
          <w:sz w:val="24"/>
          <w:szCs w:val="24"/>
          <w:lang w:val="ro-RO" w:eastAsia="ar-SA"/>
        </w:rPr>
        <w:t>______________________________________________________________________________________________________________________________________________________</w:t>
      </w:r>
    </w:p>
    <w:p w14:paraId="69F0183E"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bCs/>
          <w:color w:val="000000"/>
          <w:sz w:val="24"/>
          <w:szCs w:val="24"/>
          <w:u w:val="single"/>
          <w:lang w:val="hu-HU" w:eastAsia="ar-SA"/>
        </w:rPr>
      </w:pPr>
    </w:p>
    <w:p w14:paraId="3ADEF7C9"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F52F8A">
        <w:rPr>
          <w:rFonts w:ascii="Times New Roman" w:eastAsia="Times New Roman" w:hAnsi="Times New Roman" w:cs="Times New Roman"/>
          <w:b/>
          <w:bCs/>
          <w:color w:val="000000"/>
          <w:sz w:val="24"/>
          <w:szCs w:val="24"/>
          <w:lang w:val="hu-HU" w:eastAsia="ar-SA"/>
        </w:rPr>
        <w:t xml:space="preserve">II.7. </w:t>
      </w:r>
      <w:proofErr w:type="spellStart"/>
      <w:r w:rsidRPr="00F52F8A">
        <w:rPr>
          <w:rFonts w:ascii="Times New Roman" w:eastAsia="Times New Roman" w:hAnsi="Times New Roman" w:cs="Times New Roman"/>
          <w:b/>
          <w:bCs/>
          <w:color w:val="000000"/>
          <w:sz w:val="24"/>
          <w:szCs w:val="24"/>
          <w:lang w:val="hu-HU" w:eastAsia="ar-SA"/>
        </w:rPr>
        <w:t>Rezultatele</w:t>
      </w:r>
      <w:proofErr w:type="spellEnd"/>
      <w:r w:rsidRPr="00F52F8A">
        <w:rPr>
          <w:rFonts w:ascii="Times New Roman" w:eastAsia="Times New Roman" w:hAnsi="Times New Roman" w:cs="Times New Roman"/>
          <w:b/>
          <w:bCs/>
          <w:color w:val="000000"/>
          <w:sz w:val="24"/>
          <w:szCs w:val="24"/>
          <w:lang w:val="hu-HU" w:eastAsia="ar-SA"/>
        </w:rPr>
        <w:t xml:space="preserve"> </w:t>
      </w:r>
      <w:proofErr w:type="spellStart"/>
      <w:r w:rsidRPr="00F52F8A">
        <w:rPr>
          <w:rFonts w:ascii="Times New Roman" w:eastAsia="Times New Roman" w:hAnsi="Times New Roman" w:cs="Times New Roman"/>
          <w:b/>
          <w:bCs/>
          <w:color w:val="000000"/>
          <w:sz w:val="24"/>
          <w:szCs w:val="24"/>
          <w:lang w:val="hu-HU" w:eastAsia="ar-SA"/>
        </w:rPr>
        <w:t>scontate</w:t>
      </w:r>
      <w:proofErr w:type="spellEnd"/>
      <w:r w:rsidRPr="00F52F8A">
        <w:rPr>
          <w:rFonts w:ascii="Times New Roman" w:eastAsia="Times New Roman" w:hAnsi="Times New Roman" w:cs="Times New Roman"/>
          <w:b/>
          <w:bCs/>
          <w:color w:val="000000"/>
          <w:sz w:val="24"/>
          <w:szCs w:val="24"/>
          <w:lang w:val="hu-HU" w:eastAsia="ar-SA"/>
        </w:rPr>
        <w:t xml:space="preserve"> </w:t>
      </w:r>
      <w:proofErr w:type="spellStart"/>
      <w:r w:rsidRPr="00F52F8A">
        <w:rPr>
          <w:rFonts w:ascii="Times New Roman" w:eastAsia="Times New Roman" w:hAnsi="Times New Roman" w:cs="Times New Roman"/>
          <w:b/>
          <w:bCs/>
          <w:color w:val="000000"/>
          <w:sz w:val="24"/>
          <w:szCs w:val="24"/>
          <w:lang w:val="hu-HU" w:eastAsia="ar-SA"/>
        </w:rPr>
        <w:t>în</w:t>
      </w:r>
      <w:proofErr w:type="spellEnd"/>
      <w:r w:rsidRPr="00F52F8A">
        <w:rPr>
          <w:rFonts w:ascii="Times New Roman" w:eastAsia="Times New Roman" w:hAnsi="Times New Roman" w:cs="Times New Roman"/>
          <w:b/>
          <w:bCs/>
          <w:color w:val="000000"/>
          <w:sz w:val="24"/>
          <w:szCs w:val="24"/>
          <w:lang w:val="hu-HU" w:eastAsia="ar-SA"/>
        </w:rPr>
        <w:t xml:space="preserve"> </w:t>
      </w:r>
      <w:proofErr w:type="spellStart"/>
      <w:r w:rsidRPr="00F52F8A">
        <w:rPr>
          <w:rFonts w:ascii="Times New Roman" w:eastAsia="Times New Roman" w:hAnsi="Times New Roman" w:cs="Times New Roman"/>
          <w:b/>
          <w:bCs/>
          <w:color w:val="000000"/>
          <w:sz w:val="24"/>
          <w:szCs w:val="24"/>
          <w:lang w:val="hu-HU" w:eastAsia="ar-SA"/>
        </w:rPr>
        <w:t>urma</w:t>
      </w:r>
      <w:proofErr w:type="spellEnd"/>
      <w:r w:rsidRPr="00F52F8A">
        <w:rPr>
          <w:rFonts w:ascii="Times New Roman" w:eastAsia="Times New Roman" w:hAnsi="Times New Roman" w:cs="Times New Roman"/>
          <w:b/>
          <w:bCs/>
          <w:color w:val="000000"/>
          <w:sz w:val="24"/>
          <w:szCs w:val="24"/>
          <w:lang w:val="hu-HU" w:eastAsia="ar-SA"/>
        </w:rPr>
        <w:t xml:space="preserve"> </w:t>
      </w:r>
      <w:proofErr w:type="spellStart"/>
      <w:r w:rsidRPr="00F52F8A">
        <w:rPr>
          <w:rFonts w:ascii="Times New Roman" w:eastAsia="Times New Roman" w:hAnsi="Times New Roman" w:cs="Times New Roman"/>
          <w:b/>
          <w:bCs/>
          <w:color w:val="000000"/>
          <w:sz w:val="24"/>
          <w:szCs w:val="24"/>
          <w:lang w:val="hu-HU" w:eastAsia="ar-SA"/>
        </w:rPr>
        <w:t>desfășurării</w:t>
      </w:r>
      <w:proofErr w:type="spellEnd"/>
      <w:r w:rsidRPr="00F52F8A">
        <w:rPr>
          <w:rFonts w:ascii="Times New Roman" w:eastAsia="Times New Roman" w:hAnsi="Times New Roman" w:cs="Times New Roman"/>
          <w:b/>
          <w:bCs/>
          <w:color w:val="000000"/>
          <w:sz w:val="24"/>
          <w:szCs w:val="24"/>
          <w:lang w:val="hu-HU" w:eastAsia="ar-SA"/>
        </w:rPr>
        <w:t xml:space="preserve"> </w:t>
      </w:r>
      <w:proofErr w:type="spellStart"/>
      <w:r w:rsidRPr="00F52F8A">
        <w:rPr>
          <w:rFonts w:ascii="Times New Roman" w:eastAsia="Times New Roman" w:hAnsi="Times New Roman" w:cs="Times New Roman"/>
          <w:b/>
          <w:bCs/>
          <w:color w:val="000000"/>
          <w:sz w:val="24"/>
          <w:szCs w:val="24"/>
          <w:lang w:val="hu-HU" w:eastAsia="ar-SA"/>
        </w:rPr>
        <w:t>proiectului</w:t>
      </w:r>
      <w:proofErr w:type="spellEnd"/>
      <w:r w:rsidRPr="00F52F8A">
        <w:rPr>
          <w:rFonts w:ascii="Times New Roman" w:eastAsia="Times New Roman" w:hAnsi="Times New Roman" w:cs="Times New Roman"/>
          <w:b/>
          <w:bCs/>
          <w:color w:val="000000"/>
          <w:sz w:val="24"/>
          <w:szCs w:val="24"/>
          <w:lang w:val="hu-HU" w:eastAsia="ar-SA"/>
        </w:rPr>
        <w:t xml:space="preserve"> / </w:t>
      </w:r>
      <w:r w:rsidRPr="00F52F8A">
        <w:rPr>
          <w:rFonts w:ascii="Times New Roman" w:eastAsia="Times New Roman" w:hAnsi="Times New Roman" w:cs="Times New Roman"/>
          <w:b/>
          <w:color w:val="000000"/>
          <w:sz w:val="24"/>
          <w:szCs w:val="24"/>
          <w:lang w:val="hu-HU" w:eastAsia="ar-SA"/>
        </w:rPr>
        <w:t>A várt eredmények:</w:t>
      </w:r>
      <w:r w:rsidRPr="00F52F8A">
        <w:rPr>
          <w:rFonts w:ascii="Times New Roman" w:eastAsia="Times New Roman" w:hAnsi="Times New Roman" w:cs="Times New Roman"/>
          <w:color w:val="000000"/>
          <w:sz w:val="24"/>
          <w:szCs w:val="24"/>
          <w:lang w:val="hu-HU" w:eastAsia="ar-SA"/>
        </w:rPr>
        <w:t xml:space="preserve"> </w:t>
      </w:r>
    </w:p>
    <w:p w14:paraId="16D4BE20"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F52F8A">
        <w:rPr>
          <w:rFonts w:ascii="Times New Roman" w:eastAsia="Times New Roman" w:hAnsi="Times New Roman" w:cs="Times New Roman"/>
          <w:color w:val="000000"/>
          <w:sz w:val="24"/>
          <w:szCs w:val="24"/>
          <w:lang w:val="ro-RO" w:eastAsia="ar-SA"/>
        </w:rPr>
        <w:t xml:space="preserve">(descrieţi impactul aşteptat asupra grupurilor ţintă, efecte multiplicatoare şi materiale promoţionale, impactul pe termen scurt şi lung / </w:t>
      </w:r>
      <w:r w:rsidRPr="00F52F8A">
        <w:rPr>
          <w:rFonts w:ascii="Times New Roman" w:eastAsia="Times New Roman" w:hAnsi="Times New Roman" w:cs="Times New Roman"/>
          <w:color w:val="000000"/>
          <w:sz w:val="24"/>
          <w:szCs w:val="24"/>
          <w:lang w:val="hu-HU" w:eastAsia="ar-SA"/>
        </w:rPr>
        <w:t>a célcsoport(ok)</w:t>
      </w:r>
      <w:proofErr w:type="spellStart"/>
      <w:r w:rsidRPr="00F52F8A">
        <w:rPr>
          <w:rFonts w:ascii="Times New Roman" w:eastAsia="Times New Roman" w:hAnsi="Times New Roman" w:cs="Times New Roman"/>
          <w:color w:val="000000"/>
          <w:sz w:val="24"/>
          <w:szCs w:val="24"/>
          <w:lang w:val="hu-HU" w:eastAsia="ar-SA"/>
        </w:rPr>
        <w:t>ra</w:t>
      </w:r>
      <w:proofErr w:type="spellEnd"/>
      <w:r w:rsidRPr="00F52F8A">
        <w:rPr>
          <w:rFonts w:ascii="Times New Roman" w:eastAsia="Times New Roman" w:hAnsi="Times New Roman" w:cs="Times New Roman"/>
          <w:color w:val="000000"/>
          <w:sz w:val="24"/>
          <w:szCs w:val="24"/>
          <w:lang w:val="hu-HU" w:eastAsia="ar-SA"/>
        </w:rPr>
        <w:t xml:space="preserve"> gyakorolt hatás, rövid illetve hosszú távon)</w:t>
      </w:r>
    </w:p>
    <w:p w14:paraId="7A8E9EDF"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F52F8A">
        <w:rPr>
          <w:rFonts w:ascii="Times New Roman" w:eastAsia="Times New Roman" w:hAnsi="Times New Roman" w:cs="Times New Roman"/>
          <w:color w:val="000000"/>
          <w:sz w:val="24"/>
          <w:szCs w:val="24"/>
          <w:lang w:val="hu-HU" w:eastAsia="ar-SA"/>
        </w:rPr>
        <w:t>____________________________________________________________________________________________________________________________________________________________________________________________________________________________________</w:t>
      </w:r>
    </w:p>
    <w:p w14:paraId="4C71DBA1"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bCs/>
          <w:color w:val="000000"/>
          <w:sz w:val="24"/>
          <w:szCs w:val="24"/>
          <w:lang w:val="hu-HU" w:eastAsia="ar-SA"/>
        </w:rPr>
      </w:pPr>
    </w:p>
    <w:p w14:paraId="47038AD3"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color w:val="000000"/>
          <w:sz w:val="24"/>
          <w:szCs w:val="24"/>
          <w:lang w:val="hu-HU" w:eastAsia="ar-SA"/>
        </w:rPr>
      </w:pPr>
      <w:r w:rsidRPr="00F52F8A">
        <w:rPr>
          <w:rFonts w:ascii="Times New Roman" w:eastAsia="Times New Roman" w:hAnsi="Times New Roman" w:cs="Times New Roman"/>
          <w:b/>
          <w:color w:val="000000"/>
          <w:sz w:val="24"/>
          <w:szCs w:val="24"/>
          <w:lang w:val="ro-RO" w:eastAsia="ar-SA"/>
        </w:rPr>
        <w:t>II.8. Indicatori</w:t>
      </w:r>
      <w:r w:rsidRPr="00F52F8A">
        <w:rPr>
          <w:rFonts w:ascii="Times New Roman" w:eastAsia="Times New Roman" w:hAnsi="Times New Roman" w:cs="Times New Roman"/>
          <w:color w:val="000000"/>
          <w:sz w:val="24"/>
          <w:szCs w:val="24"/>
          <w:lang w:val="ro-RO" w:eastAsia="ar-SA"/>
        </w:rPr>
        <w:t xml:space="preserve"> </w:t>
      </w:r>
      <w:r w:rsidRPr="00F52F8A">
        <w:rPr>
          <w:rFonts w:ascii="Times New Roman" w:eastAsia="Times New Roman" w:hAnsi="Times New Roman" w:cs="Times New Roman"/>
          <w:b/>
          <w:color w:val="000000"/>
          <w:sz w:val="24"/>
          <w:szCs w:val="24"/>
          <w:lang w:val="ro-RO" w:eastAsia="ar-SA"/>
        </w:rPr>
        <w:t xml:space="preserve">precişi de performanţă din care să rezulte: acţiunile, costurile asociate, obiectivele urmărite, rezultatele obţinute şi estimate pentru anii următori / </w:t>
      </w:r>
      <w:r w:rsidRPr="00F52F8A">
        <w:rPr>
          <w:rFonts w:ascii="Times New Roman" w:eastAsia="Times New Roman" w:hAnsi="Times New Roman" w:cs="Times New Roman"/>
          <w:b/>
          <w:color w:val="000000"/>
          <w:sz w:val="24"/>
          <w:szCs w:val="24"/>
          <w:lang w:val="hu-HU" w:eastAsia="ar-SA"/>
        </w:rPr>
        <w:t>A hatékonyságot és eredményeket mérő teljesítménymutatók:</w:t>
      </w:r>
    </w:p>
    <w:p w14:paraId="6DF1AA99"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color w:val="000000"/>
          <w:sz w:val="24"/>
          <w:szCs w:val="24"/>
          <w:lang w:val="ro-RO" w:eastAsia="ar-SA"/>
        </w:rPr>
        <w:lastRenderedPageBreak/>
        <w:t>________________________________________________________________________________________________________________________________________________________</w:t>
      </w:r>
    </w:p>
    <w:p w14:paraId="6B2AA9A3"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bCs/>
          <w:color w:val="000000"/>
          <w:sz w:val="24"/>
          <w:szCs w:val="24"/>
          <w:lang w:val="hu-HU" w:eastAsia="ar-SA"/>
        </w:rPr>
      </w:pPr>
    </w:p>
    <w:p w14:paraId="5EBACE5F"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F52F8A">
        <w:rPr>
          <w:rFonts w:ascii="Times New Roman" w:eastAsia="Times New Roman" w:hAnsi="Times New Roman" w:cs="Times New Roman"/>
          <w:b/>
          <w:bCs/>
          <w:color w:val="000000"/>
          <w:sz w:val="24"/>
          <w:szCs w:val="24"/>
          <w:lang w:val="hu-HU" w:eastAsia="ar-SA"/>
        </w:rPr>
        <w:t xml:space="preserve">II.9 </w:t>
      </w:r>
      <w:proofErr w:type="spellStart"/>
      <w:r w:rsidRPr="00F52F8A">
        <w:rPr>
          <w:rFonts w:ascii="Times New Roman" w:eastAsia="Times New Roman" w:hAnsi="Times New Roman" w:cs="Times New Roman"/>
          <w:b/>
          <w:bCs/>
          <w:color w:val="000000"/>
          <w:sz w:val="24"/>
          <w:szCs w:val="24"/>
          <w:lang w:val="hu-HU" w:eastAsia="ar-SA"/>
        </w:rPr>
        <w:t>Programe</w:t>
      </w:r>
      <w:proofErr w:type="spellEnd"/>
      <w:r w:rsidRPr="00F52F8A">
        <w:rPr>
          <w:rFonts w:ascii="Times New Roman" w:eastAsia="Times New Roman" w:hAnsi="Times New Roman" w:cs="Times New Roman"/>
          <w:b/>
          <w:bCs/>
          <w:color w:val="000000"/>
          <w:sz w:val="24"/>
          <w:szCs w:val="24"/>
          <w:lang w:val="hu-HU" w:eastAsia="ar-SA"/>
        </w:rPr>
        <w:t xml:space="preserve"> de </w:t>
      </w:r>
      <w:proofErr w:type="spellStart"/>
      <w:r w:rsidRPr="00F52F8A">
        <w:rPr>
          <w:rFonts w:ascii="Times New Roman" w:eastAsia="Times New Roman" w:hAnsi="Times New Roman" w:cs="Times New Roman"/>
          <w:b/>
          <w:bCs/>
          <w:color w:val="000000"/>
          <w:sz w:val="24"/>
          <w:szCs w:val="24"/>
          <w:lang w:val="hu-HU" w:eastAsia="ar-SA"/>
        </w:rPr>
        <w:t>referinţă</w:t>
      </w:r>
      <w:proofErr w:type="spellEnd"/>
      <w:r w:rsidRPr="00F52F8A">
        <w:rPr>
          <w:rFonts w:ascii="Times New Roman" w:eastAsia="Times New Roman" w:hAnsi="Times New Roman" w:cs="Times New Roman"/>
          <w:b/>
          <w:bCs/>
          <w:color w:val="000000"/>
          <w:sz w:val="24"/>
          <w:szCs w:val="24"/>
          <w:lang w:val="hu-HU" w:eastAsia="ar-SA"/>
        </w:rPr>
        <w:t xml:space="preserve"> din </w:t>
      </w:r>
      <w:proofErr w:type="spellStart"/>
      <w:r w:rsidRPr="00F52F8A">
        <w:rPr>
          <w:rFonts w:ascii="Times New Roman" w:eastAsia="Times New Roman" w:hAnsi="Times New Roman" w:cs="Times New Roman"/>
          <w:b/>
          <w:bCs/>
          <w:color w:val="000000"/>
          <w:sz w:val="24"/>
          <w:szCs w:val="24"/>
          <w:lang w:val="hu-HU" w:eastAsia="ar-SA"/>
        </w:rPr>
        <w:t>domeniu</w:t>
      </w:r>
      <w:proofErr w:type="spellEnd"/>
      <w:r w:rsidRPr="00F52F8A">
        <w:rPr>
          <w:rFonts w:ascii="Times New Roman" w:eastAsia="Times New Roman" w:hAnsi="Times New Roman" w:cs="Times New Roman"/>
          <w:color w:val="000000"/>
          <w:sz w:val="24"/>
          <w:szCs w:val="24"/>
          <w:lang w:val="hu-HU" w:eastAsia="ar-SA"/>
        </w:rPr>
        <w:t xml:space="preserve"> / </w:t>
      </w:r>
      <w:r w:rsidRPr="00F52F8A">
        <w:rPr>
          <w:rFonts w:ascii="Times New Roman" w:eastAsia="Times New Roman" w:hAnsi="Times New Roman" w:cs="Times New Roman"/>
          <w:b/>
          <w:color w:val="000000"/>
          <w:sz w:val="24"/>
          <w:szCs w:val="24"/>
          <w:lang w:val="hu-HU" w:eastAsia="ar-SA"/>
        </w:rPr>
        <w:t>Referencia programok</w:t>
      </w:r>
      <w:r w:rsidRPr="00F52F8A">
        <w:rPr>
          <w:rFonts w:ascii="Times New Roman" w:eastAsia="Times New Roman" w:hAnsi="Times New Roman" w:cs="Times New Roman"/>
          <w:color w:val="000000"/>
          <w:sz w:val="24"/>
          <w:szCs w:val="24"/>
          <w:lang w:val="hu-HU" w:eastAsia="ar-SA"/>
        </w:rPr>
        <w:t>:</w:t>
      </w:r>
    </w:p>
    <w:p w14:paraId="3F8BEB9A"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F52F8A">
        <w:rPr>
          <w:rFonts w:ascii="Times New Roman" w:eastAsia="Times New Roman" w:hAnsi="Times New Roman" w:cs="Times New Roman"/>
          <w:color w:val="000000"/>
          <w:sz w:val="24"/>
          <w:szCs w:val="24"/>
          <w:lang w:val="hu-HU" w:eastAsia="ar-SA"/>
        </w:rPr>
        <w:t>________________________________________________________________________________________________________________________________________________________</w:t>
      </w:r>
    </w:p>
    <w:p w14:paraId="75DA4BA8"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bCs/>
          <w:color w:val="000000"/>
          <w:sz w:val="24"/>
          <w:szCs w:val="24"/>
          <w:lang w:val="hu-HU" w:eastAsia="ar-SA"/>
        </w:rPr>
      </w:pPr>
    </w:p>
    <w:p w14:paraId="52956EA1"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color w:val="000000"/>
          <w:sz w:val="24"/>
          <w:szCs w:val="24"/>
          <w:lang w:val="hu-HU" w:eastAsia="ar-SA"/>
        </w:rPr>
      </w:pPr>
      <w:r w:rsidRPr="00F52F8A">
        <w:rPr>
          <w:rFonts w:ascii="Times New Roman" w:eastAsia="Times New Roman" w:hAnsi="Times New Roman" w:cs="Times New Roman"/>
          <w:b/>
          <w:bCs/>
          <w:color w:val="000000"/>
          <w:sz w:val="24"/>
          <w:szCs w:val="24"/>
          <w:lang w:val="hu-HU" w:eastAsia="ar-SA"/>
        </w:rPr>
        <w:t xml:space="preserve">II.10. </w:t>
      </w:r>
      <w:proofErr w:type="spellStart"/>
      <w:r w:rsidRPr="00F52F8A">
        <w:rPr>
          <w:rFonts w:ascii="Times New Roman" w:eastAsia="Times New Roman" w:hAnsi="Times New Roman" w:cs="Times New Roman"/>
          <w:b/>
          <w:bCs/>
          <w:color w:val="000000"/>
          <w:sz w:val="24"/>
          <w:szCs w:val="24"/>
          <w:lang w:val="hu-HU" w:eastAsia="ar-SA"/>
        </w:rPr>
        <w:t>Mediatizarea</w:t>
      </w:r>
      <w:proofErr w:type="spellEnd"/>
      <w:r w:rsidRPr="00F52F8A">
        <w:rPr>
          <w:rFonts w:ascii="Times New Roman" w:eastAsia="Times New Roman" w:hAnsi="Times New Roman" w:cs="Times New Roman"/>
          <w:b/>
          <w:bCs/>
          <w:color w:val="000000"/>
          <w:sz w:val="24"/>
          <w:szCs w:val="24"/>
          <w:lang w:val="hu-HU" w:eastAsia="ar-SA"/>
        </w:rPr>
        <w:t xml:space="preserve"> </w:t>
      </w:r>
      <w:proofErr w:type="spellStart"/>
      <w:r w:rsidRPr="00F52F8A">
        <w:rPr>
          <w:rFonts w:ascii="Times New Roman" w:eastAsia="Times New Roman" w:hAnsi="Times New Roman" w:cs="Times New Roman"/>
          <w:b/>
          <w:bCs/>
          <w:color w:val="000000"/>
          <w:sz w:val="24"/>
          <w:szCs w:val="24"/>
          <w:lang w:val="hu-HU" w:eastAsia="ar-SA"/>
        </w:rPr>
        <w:t>proiectului</w:t>
      </w:r>
      <w:proofErr w:type="spellEnd"/>
      <w:r w:rsidRPr="00F52F8A">
        <w:rPr>
          <w:rFonts w:ascii="Times New Roman" w:eastAsia="Times New Roman" w:hAnsi="Times New Roman" w:cs="Times New Roman"/>
          <w:color w:val="000000"/>
          <w:sz w:val="24"/>
          <w:szCs w:val="24"/>
          <w:lang w:val="hu-HU" w:eastAsia="ar-SA"/>
        </w:rPr>
        <w:t xml:space="preserve"> / </w:t>
      </w:r>
      <w:r w:rsidRPr="00F52F8A">
        <w:rPr>
          <w:rFonts w:ascii="Times New Roman" w:eastAsia="Times New Roman" w:hAnsi="Times New Roman" w:cs="Times New Roman"/>
          <w:b/>
          <w:color w:val="000000"/>
          <w:sz w:val="24"/>
          <w:szCs w:val="24"/>
          <w:lang w:val="hu-HU" w:eastAsia="ar-SA"/>
        </w:rPr>
        <w:t xml:space="preserve">A projekt </w:t>
      </w:r>
      <w:proofErr w:type="spellStart"/>
      <w:r w:rsidRPr="00F52F8A">
        <w:rPr>
          <w:rFonts w:ascii="Times New Roman" w:eastAsia="Times New Roman" w:hAnsi="Times New Roman" w:cs="Times New Roman"/>
          <w:b/>
          <w:color w:val="000000"/>
          <w:sz w:val="24"/>
          <w:szCs w:val="24"/>
          <w:lang w:val="hu-HU" w:eastAsia="ar-SA"/>
        </w:rPr>
        <w:t>mediatizálása</w:t>
      </w:r>
      <w:proofErr w:type="spellEnd"/>
      <w:r w:rsidRPr="00F52F8A">
        <w:rPr>
          <w:rFonts w:ascii="Times New Roman" w:eastAsia="Times New Roman" w:hAnsi="Times New Roman" w:cs="Times New Roman"/>
          <w:b/>
          <w:color w:val="000000"/>
          <w:sz w:val="24"/>
          <w:szCs w:val="24"/>
          <w:lang w:val="hu-HU" w:eastAsia="ar-SA"/>
        </w:rPr>
        <w:t>:</w:t>
      </w:r>
    </w:p>
    <w:p w14:paraId="49C20768"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i/>
          <w:iCs/>
          <w:color w:val="000000"/>
          <w:sz w:val="24"/>
          <w:szCs w:val="24"/>
          <w:lang w:val="hu-HU" w:eastAsia="ar-SA"/>
        </w:rPr>
      </w:pPr>
      <w:r w:rsidRPr="00F52F8A">
        <w:rPr>
          <w:rFonts w:ascii="Times New Roman" w:eastAsia="Times New Roman" w:hAnsi="Times New Roman" w:cs="Times New Roman"/>
          <w:color w:val="000000"/>
          <w:sz w:val="24"/>
          <w:szCs w:val="24"/>
          <w:lang w:val="hu-HU" w:eastAsia="ar-SA"/>
        </w:rPr>
        <w:t>(</w:t>
      </w:r>
      <w:proofErr w:type="spellStart"/>
      <w:r w:rsidRPr="00F52F8A">
        <w:rPr>
          <w:rFonts w:ascii="Times New Roman" w:eastAsia="Times New Roman" w:hAnsi="Times New Roman" w:cs="Times New Roman"/>
          <w:i/>
          <w:iCs/>
          <w:color w:val="000000"/>
          <w:sz w:val="24"/>
          <w:szCs w:val="24"/>
          <w:lang w:val="hu-HU" w:eastAsia="ar-SA"/>
        </w:rPr>
        <w:t>Vă</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rugăm</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să</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descrieţi</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detaliat</w:t>
      </w:r>
      <w:proofErr w:type="spellEnd"/>
      <w:r w:rsidRPr="00F52F8A">
        <w:rPr>
          <w:rFonts w:ascii="Times New Roman" w:eastAsia="Times New Roman" w:hAnsi="Times New Roman" w:cs="Times New Roman"/>
          <w:i/>
          <w:iCs/>
          <w:color w:val="000000"/>
          <w:sz w:val="24"/>
          <w:szCs w:val="24"/>
          <w:lang w:val="hu-HU" w:eastAsia="ar-SA"/>
        </w:rPr>
        <w:t xml:space="preserve"> cum </w:t>
      </w:r>
      <w:proofErr w:type="spellStart"/>
      <w:r w:rsidRPr="00F52F8A">
        <w:rPr>
          <w:rFonts w:ascii="Times New Roman" w:eastAsia="Times New Roman" w:hAnsi="Times New Roman" w:cs="Times New Roman"/>
          <w:i/>
          <w:iCs/>
          <w:color w:val="000000"/>
          <w:sz w:val="24"/>
          <w:szCs w:val="24"/>
          <w:lang w:val="hu-HU" w:eastAsia="ar-SA"/>
        </w:rPr>
        <w:t>va</w:t>
      </w:r>
      <w:proofErr w:type="spellEnd"/>
      <w:r w:rsidRPr="00F52F8A">
        <w:rPr>
          <w:rFonts w:ascii="Times New Roman" w:eastAsia="Times New Roman" w:hAnsi="Times New Roman" w:cs="Times New Roman"/>
          <w:i/>
          <w:iCs/>
          <w:color w:val="000000"/>
          <w:sz w:val="24"/>
          <w:szCs w:val="24"/>
          <w:lang w:val="hu-HU" w:eastAsia="ar-SA"/>
        </w:rPr>
        <w:t xml:space="preserve"> fi </w:t>
      </w:r>
      <w:proofErr w:type="spellStart"/>
      <w:r w:rsidRPr="00F52F8A">
        <w:rPr>
          <w:rFonts w:ascii="Times New Roman" w:eastAsia="Times New Roman" w:hAnsi="Times New Roman" w:cs="Times New Roman"/>
          <w:i/>
          <w:iCs/>
          <w:color w:val="000000"/>
          <w:sz w:val="24"/>
          <w:szCs w:val="24"/>
          <w:lang w:val="hu-HU" w:eastAsia="ar-SA"/>
        </w:rPr>
        <w:t>mediatizat</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proiectul</w:t>
      </w:r>
      <w:proofErr w:type="spellEnd"/>
      <w:r w:rsidRPr="00F52F8A">
        <w:rPr>
          <w:rFonts w:ascii="Times New Roman" w:eastAsia="Times New Roman" w:hAnsi="Times New Roman" w:cs="Times New Roman"/>
          <w:i/>
          <w:iCs/>
          <w:color w:val="000000"/>
          <w:sz w:val="24"/>
          <w:szCs w:val="24"/>
          <w:lang w:val="hu-HU" w:eastAsia="ar-SA"/>
        </w:rPr>
        <w:t xml:space="preserve"> dac</w:t>
      </w:r>
      <w:r w:rsidRPr="00F52F8A">
        <w:rPr>
          <w:rFonts w:ascii="Times New Roman" w:eastAsia="Times New Roman" w:hAnsi="Times New Roman" w:cs="Times New Roman"/>
          <w:i/>
          <w:iCs/>
          <w:color w:val="000000"/>
          <w:sz w:val="24"/>
          <w:szCs w:val="24"/>
          <w:lang w:val="ro-RO" w:eastAsia="ar-SA"/>
        </w:rPr>
        <w:t xml:space="preserve">ă </w:t>
      </w:r>
      <w:proofErr w:type="spellStart"/>
      <w:r w:rsidRPr="00F52F8A">
        <w:rPr>
          <w:rFonts w:ascii="Times New Roman" w:eastAsia="Times New Roman" w:hAnsi="Times New Roman" w:cs="Times New Roman"/>
          <w:i/>
          <w:iCs/>
          <w:color w:val="000000"/>
          <w:sz w:val="24"/>
          <w:szCs w:val="24"/>
          <w:lang w:val="hu-HU" w:eastAsia="ar-SA"/>
        </w:rPr>
        <w:t>Comuna</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Lăzarea</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va</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r w:rsidRPr="00F52F8A">
        <w:rPr>
          <w:rFonts w:ascii="Times New Roman" w:eastAsia="Times New Roman" w:hAnsi="Times New Roman" w:cs="Times New Roman"/>
          <w:i/>
          <w:iCs/>
          <w:color w:val="000000"/>
          <w:sz w:val="24"/>
          <w:szCs w:val="24"/>
          <w:lang w:val="hu-HU" w:eastAsia="ar-SA"/>
        </w:rPr>
        <w:t>acorda</w:t>
      </w:r>
      <w:proofErr w:type="spellEnd"/>
      <w:r w:rsidRPr="00F52F8A">
        <w:rPr>
          <w:rFonts w:ascii="Times New Roman" w:eastAsia="Times New Roman" w:hAnsi="Times New Roman" w:cs="Times New Roman"/>
          <w:i/>
          <w:iCs/>
          <w:color w:val="000000"/>
          <w:sz w:val="24"/>
          <w:szCs w:val="24"/>
          <w:lang w:val="hu-HU" w:eastAsia="ar-SA"/>
        </w:rPr>
        <w:t xml:space="preserve"> </w:t>
      </w:r>
      <w:proofErr w:type="spellStart"/>
      <w:proofErr w:type="gramStart"/>
      <w:r w:rsidRPr="00F52F8A">
        <w:rPr>
          <w:rFonts w:ascii="Times New Roman" w:eastAsia="Times New Roman" w:hAnsi="Times New Roman" w:cs="Times New Roman"/>
          <w:i/>
          <w:iCs/>
          <w:color w:val="000000"/>
          <w:sz w:val="24"/>
          <w:szCs w:val="24"/>
          <w:lang w:val="hu-HU" w:eastAsia="ar-SA"/>
        </w:rPr>
        <w:t>finanţarea</w:t>
      </w:r>
      <w:proofErr w:type="spellEnd"/>
      <w:r w:rsidRPr="00F52F8A">
        <w:rPr>
          <w:rFonts w:ascii="Times New Roman" w:eastAsia="Times New Roman" w:hAnsi="Times New Roman" w:cs="Times New Roman"/>
          <w:i/>
          <w:iCs/>
          <w:color w:val="000000"/>
          <w:sz w:val="24"/>
          <w:szCs w:val="24"/>
          <w:lang w:val="hu-HU" w:eastAsia="ar-SA"/>
        </w:rPr>
        <w:t>!/</w:t>
      </w:r>
      <w:proofErr w:type="gramEnd"/>
      <w:r w:rsidRPr="00F52F8A">
        <w:rPr>
          <w:rFonts w:ascii="Times New Roman" w:eastAsia="Times New Roman" w:hAnsi="Times New Roman" w:cs="Times New Roman"/>
          <w:i/>
          <w:iCs/>
          <w:color w:val="000000"/>
          <w:sz w:val="24"/>
          <w:szCs w:val="24"/>
          <w:lang w:val="hu-HU" w:eastAsia="ar-SA"/>
        </w:rPr>
        <w:t xml:space="preserve">Kérjük leírni a projekt </w:t>
      </w:r>
      <w:proofErr w:type="spellStart"/>
      <w:r w:rsidRPr="00F52F8A">
        <w:rPr>
          <w:rFonts w:ascii="Times New Roman" w:eastAsia="Times New Roman" w:hAnsi="Times New Roman" w:cs="Times New Roman"/>
          <w:i/>
          <w:iCs/>
          <w:color w:val="000000"/>
          <w:sz w:val="24"/>
          <w:szCs w:val="24"/>
          <w:lang w:val="hu-HU" w:eastAsia="ar-SA"/>
        </w:rPr>
        <w:t>mediatizálási</w:t>
      </w:r>
      <w:proofErr w:type="spellEnd"/>
      <w:r w:rsidRPr="00F52F8A">
        <w:rPr>
          <w:rFonts w:ascii="Times New Roman" w:eastAsia="Times New Roman" w:hAnsi="Times New Roman" w:cs="Times New Roman"/>
          <w:i/>
          <w:iCs/>
          <w:color w:val="000000"/>
          <w:sz w:val="24"/>
          <w:szCs w:val="24"/>
          <w:lang w:val="hu-HU" w:eastAsia="ar-SA"/>
        </w:rPr>
        <w:t xml:space="preserve"> módozatait!)</w:t>
      </w:r>
    </w:p>
    <w:p w14:paraId="33A2F05B"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iCs/>
          <w:color w:val="000000"/>
          <w:sz w:val="24"/>
          <w:szCs w:val="24"/>
          <w:lang w:val="hu-HU" w:eastAsia="ar-SA"/>
        </w:rPr>
      </w:pPr>
      <w:r w:rsidRPr="00F52F8A">
        <w:rPr>
          <w:rFonts w:ascii="Times New Roman" w:eastAsia="Times New Roman" w:hAnsi="Times New Roman" w:cs="Times New Roman"/>
          <w:iCs/>
          <w:color w:val="000000"/>
          <w:sz w:val="24"/>
          <w:szCs w:val="24"/>
          <w:lang w:val="hu-HU" w:eastAsia="ar-SA"/>
        </w:rPr>
        <w:t>________________________________________________________________________________________________________________________________________________________</w:t>
      </w:r>
    </w:p>
    <w:p w14:paraId="0CEBA928"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bCs/>
          <w:i/>
          <w:iCs/>
          <w:color w:val="000000"/>
          <w:sz w:val="24"/>
          <w:szCs w:val="24"/>
          <w:u w:val="single"/>
          <w:lang w:val="hu-HU" w:eastAsia="ar-SA"/>
        </w:rPr>
      </w:pPr>
    </w:p>
    <w:p w14:paraId="47C50BB1"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color w:val="000000"/>
          <w:sz w:val="24"/>
          <w:szCs w:val="24"/>
          <w:lang w:val="ro-RO" w:eastAsia="ar-SA"/>
        </w:rPr>
      </w:pPr>
      <w:r w:rsidRPr="00F52F8A">
        <w:rPr>
          <w:rFonts w:ascii="Times New Roman" w:eastAsia="Times New Roman" w:hAnsi="Times New Roman" w:cs="Times New Roman"/>
          <w:b/>
          <w:color w:val="000000"/>
          <w:sz w:val="24"/>
          <w:szCs w:val="24"/>
          <w:lang w:val="ro-RO" w:eastAsia="ar-SA"/>
        </w:rPr>
        <w:t>III. FINANŢAREA PROIECTULUI / A PROJEKT TÁMOGATÁSA</w:t>
      </w:r>
    </w:p>
    <w:p w14:paraId="6D5E6CED"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color w:val="000000"/>
          <w:sz w:val="24"/>
          <w:szCs w:val="24"/>
          <w:lang w:val="fr-FR" w:eastAsia="ar-SA"/>
        </w:rPr>
        <w:t xml:space="preserve">Finanţarea asigurată de Comuna Lăzarea va fi de maxim </w:t>
      </w:r>
      <w:r w:rsidRPr="00F52F8A">
        <w:rPr>
          <w:rFonts w:ascii="Times New Roman" w:eastAsia="Times New Roman" w:hAnsi="Times New Roman" w:cs="Times New Roman"/>
          <w:color w:val="000000"/>
          <w:sz w:val="24"/>
          <w:szCs w:val="24"/>
          <w:lang w:val="ro-RO" w:eastAsia="ar-SA"/>
        </w:rPr>
        <w:t>9</w:t>
      </w:r>
      <w:r w:rsidRPr="00F52F8A">
        <w:rPr>
          <w:rFonts w:ascii="Times New Roman" w:eastAsia="Times New Roman" w:hAnsi="Times New Roman" w:cs="Times New Roman"/>
          <w:color w:val="000000"/>
          <w:sz w:val="24"/>
          <w:szCs w:val="24"/>
          <w:lang w:val="fr-FR" w:eastAsia="ar-SA"/>
        </w:rPr>
        <w:t xml:space="preserve">0% din bugetul total al proiectului. </w:t>
      </w:r>
      <w:r w:rsidRPr="00F52F8A">
        <w:rPr>
          <w:rFonts w:ascii="Times New Roman" w:eastAsia="Times New Roman" w:hAnsi="Times New Roman" w:cs="Times New Roman"/>
          <w:color w:val="000000"/>
          <w:sz w:val="24"/>
          <w:szCs w:val="24"/>
          <w:lang w:val="ro-RO" w:eastAsia="ar-SA"/>
        </w:rPr>
        <w:t xml:space="preserve">Diferenţa de minim 10% din valoarea proiectului trebuie să fie asigurată de către solicitant. (Contribuţie proprie şi alte surse de finanţare).  Contribuţia proprie obligatorie va fi de minim 10% din bugetul total al proiectului./ </w:t>
      </w:r>
      <w:proofErr w:type="spellStart"/>
      <w:r w:rsidRPr="00F52F8A">
        <w:rPr>
          <w:rFonts w:ascii="Times New Roman" w:eastAsia="Times New Roman" w:hAnsi="Times New Roman" w:cs="Times New Roman"/>
          <w:color w:val="000000"/>
          <w:sz w:val="24"/>
          <w:szCs w:val="24"/>
          <w:lang w:val="ro-RO" w:eastAsia="ar-SA"/>
        </w:rPr>
        <w:t>Sz</w:t>
      </w:r>
      <w:r w:rsidRPr="00F52F8A">
        <w:rPr>
          <w:rFonts w:ascii="Times New Roman" w:eastAsia="Times New Roman" w:hAnsi="Times New Roman" w:cs="Times New Roman"/>
          <w:color w:val="000000"/>
          <w:sz w:val="24"/>
          <w:szCs w:val="24"/>
          <w:lang w:val="hu-HU" w:eastAsia="ar-SA"/>
        </w:rPr>
        <w:t>árhegy</w:t>
      </w:r>
      <w:proofErr w:type="spellEnd"/>
      <w:r w:rsidRPr="00F52F8A">
        <w:rPr>
          <w:rFonts w:ascii="Times New Roman" w:eastAsia="Times New Roman" w:hAnsi="Times New Roman" w:cs="Times New Roman"/>
          <w:color w:val="000000"/>
          <w:sz w:val="24"/>
          <w:szCs w:val="24"/>
          <w:lang w:val="hu-HU" w:eastAsia="ar-SA"/>
        </w:rPr>
        <w:t xml:space="preserve"> község</w:t>
      </w:r>
      <w:r w:rsidRPr="00F52F8A">
        <w:rPr>
          <w:rFonts w:ascii="Times New Roman" w:eastAsia="Times New Roman" w:hAnsi="Times New Roman" w:cs="Times New Roman"/>
          <w:color w:val="000000"/>
          <w:sz w:val="24"/>
          <w:szCs w:val="24"/>
          <w:lang w:val="ro-RO" w:eastAsia="ar-SA"/>
        </w:rPr>
        <w:t xml:space="preserve"> a program összköltségvetésének  maximum 90%-át támogatja, minimum 10%-ot a pályázó kell biztosítson. (Önrész és egyéb források).  A p</w:t>
      </w:r>
      <w:proofErr w:type="spellStart"/>
      <w:r w:rsidRPr="00F52F8A">
        <w:rPr>
          <w:rFonts w:ascii="Times New Roman" w:eastAsia="Times New Roman" w:hAnsi="Times New Roman" w:cs="Times New Roman"/>
          <w:color w:val="000000"/>
          <w:sz w:val="24"/>
          <w:szCs w:val="24"/>
          <w:lang w:val="hu-HU" w:eastAsia="ar-SA"/>
        </w:rPr>
        <w:t>ályázat</w:t>
      </w:r>
      <w:proofErr w:type="spellEnd"/>
      <w:r w:rsidRPr="00F52F8A">
        <w:rPr>
          <w:rFonts w:ascii="Times New Roman" w:eastAsia="Times New Roman" w:hAnsi="Times New Roman" w:cs="Times New Roman"/>
          <w:color w:val="000000"/>
          <w:sz w:val="24"/>
          <w:szCs w:val="24"/>
          <w:lang w:val="hu-HU" w:eastAsia="ar-SA"/>
        </w:rPr>
        <w:t xml:space="preserve"> összköltségvetésének minimum 10%-a kötelezően </w:t>
      </w:r>
      <w:r w:rsidRPr="00F52F8A">
        <w:rPr>
          <w:rFonts w:ascii="Times New Roman" w:eastAsia="Times New Roman" w:hAnsi="Times New Roman" w:cs="Times New Roman"/>
          <w:color w:val="000000"/>
          <w:sz w:val="24"/>
          <w:szCs w:val="24"/>
          <w:lang w:val="ro-RO" w:eastAsia="ar-SA"/>
        </w:rPr>
        <w:t xml:space="preserve"> önrész kell </w:t>
      </w:r>
      <w:r w:rsidRPr="00F52F8A">
        <w:rPr>
          <w:rFonts w:ascii="Times New Roman" w:eastAsia="Times New Roman" w:hAnsi="Times New Roman" w:cs="Times New Roman"/>
          <w:color w:val="000000"/>
          <w:sz w:val="24"/>
          <w:szCs w:val="24"/>
          <w:lang w:val="hu-HU" w:eastAsia="ar-SA"/>
        </w:rPr>
        <w:t>legyen</w:t>
      </w:r>
      <w:r w:rsidRPr="00F52F8A">
        <w:rPr>
          <w:rFonts w:ascii="Times New Roman" w:eastAsia="Times New Roman" w:hAnsi="Times New Roman" w:cs="Times New Roman"/>
          <w:color w:val="000000"/>
          <w:sz w:val="24"/>
          <w:szCs w:val="24"/>
          <w:lang w:val="ro-RO" w:eastAsia="ar-SA"/>
        </w:rPr>
        <w:t>.</w:t>
      </w:r>
    </w:p>
    <w:p w14:paraId="5A85A1F4"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bCs/>
          <w:color w:val="000000"/>
          <w:sz w:val="24"/>
          <w:szCs w:val="24"/>
          <w:lang w:val="ro-RO" w:eastAsia="ar-SA"/>
        </w:rPr>
      </w:pPr>
    </w:p>
    <w:p w14:paraId="53A2F02C"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color w:val="000000"/>
          <w:sz w:val="24"/>
          <w:szCs w:val="24"/>
          <w:lang w:val="hu-HU" w:eastAsia="ar-SA"/>
        </w:rPr>
      </w:pPr>
      <w:r w:rsidRPr="00F52F8A">
        <w:rPr>
          <w:rFonts w:ascii="Times New Roman" w:eastAsia="Times New Roman" w:hAnsi="Times New Roman" w:cs="Times New Roman"/>
          <w:b/>
          <w:bCs/>
          <w:color w:val="000000"/>
          <w:sz w:val="24"/>
          <w:szCs w:val="24"/>
          <w:lang w:val="ro-RO" w:eastAsia="ar-SA"/>
        </w:rPr>
        <w:t xml:space="preserve">III.1. Bugetul proiectului / </w:t>
      </w:r>
      <w:r w:rsidRPr="00F52F8A">
        <w:rPr>
          <w:rFonts w:ascii="Times New Roman" w:eastAsia="Times New Roman" w:hAnsi="Times New Roman" w:cs="Times New Roman"/>
          <w:b/>
          <w:color w:val="000000"/>
          <w:sz w:val="24"/>
          <w:szCs w:val="24"/>
          <w:lang w:val="hu-HU" w:eastAsia="ar-SA"/>
        </w:rPr>
        <w:t>A projekt költségvetése:</w:t>
      </w:r>
    </w:p>
    <w:p w14:paraId="2CE49C5B"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F52F8A">
        <w:rPr>
          <w:rFonts w:ascii="Times New Roman" w:eastAsia="Times New Roman" w:hAnsi="Times New Roman" w:cs="Times New Roman"/>
          <w:color w:val="000000"/>
          <w:sz w:val="24"/>
          <w:szCs w:val="24"/>
          <w:lang w:val="ro-RO" w:eastAsia="ar-SA"/>
        </w:rPr>
        <w:t>Completaţi tabelul privind bugetul proiectului! /</w:t>
      </w:r>
      <w:r w:rsidRPr="00F52F8A">
        <w:rPr>
          <w:rFonts w:ascii="Times New Roman" w:eastAsia="Times New Roman" w:hAnsi="Times New Roman" w:cs="Times New Roman"/>
          <w:color w:val="000000"/>
          <w:sz w:val="24"/>
          <w:szCs w:val="24"/>
          <w:lang w:val="hu-HU" w:eastAsia="ar-SA"/>
        </w:rPr>
        <w:t xml:space="preserve">A költségvetésre vonatkozó táblázatot részletesen és tételekre bontva kérjük kitölteni! </w:t>
      </w:r>
    </w:p>
    <w:p w14:paraId="594F16C4"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bCs/>
          <w:color w:val="000000"/>
          <w:sz w:val="24"/>
          <w:szCs w:val="24"/>
          <w:u w:val="single"/>
          <w:lang w:val="hu-HU" w:eastAsia="ar-SA"/>
        </w:rPr>
      </w:pPr>
    </w:p>
    <w:tbl>
      <w:tblPr>
        <w:tblW w:w="0" w:type="auto"/>
        <w:tblInd w:w="114" w:type="dxa"/>
        <w:tblLayout w:type="fixed"/>
        <w:tblCellMar>
          <w:left w:w="114" w:type="dxa"/>
          <w:right w:w="114" w:type="dxa"/>
        </w:tblCellMar>
        <w:tblLook w:val="0000" w:firstRow="0" w:lastRow="0" w:firstColumn="0" w:lastColumn="0" w:noHBand="0" w:noVBand="0"/>
      </w:tblPr>
      <w:tblGrid>
        <w:gridCol w:w="3560"/>
        <w:gridCol w:w="1203"/>
        <w:gridCol w:w="1812"/>
        <w:gridCol w:w="1455"/>
        <w:gridCol w:w="1530"/>
      </w:tblGrid>
      <w:tr w:rsidR="00F52F8A" w:rsidRPr="00D4614C" w14:paraId="63A94153" w14:textId="77777777" w:rsidTr="006B7591">
        <w:trPr>
          <w:cantSplit/>
          <w:trHeight w:val="1092"/>
        </w:trPr>
        <w:tc>
          <w:tcPr>
            <w:tcW w:w="3560" w:type="dxa"/>
            <w:tcBorders>
              <w:top w:val="single" w:sz="4" w:space="0" w:color="000000"/>
              <w:left w:val="single" w:sz="4" w:space="0" w:color="000000"/>
              <w:bottom w:val="single" w:sz="4" w:space="0" w:color="000000"/>
            </w:tcBorders>
          </w:tcPr>
          <w:p w14:paraId="4A293086" w14:textId="77777777" w:rsidR="00F52F8A" w:rsidRPr="00F52F8A" w:rsidRDefault="00F52F8A" w:rsidP="00F52F8A">
            <w:pPr>
              <w:suppressAutoHyphens/>
              <w:autoSpaceDE w:val="0"/>
              <w:snapToGrid w:val="0"/>
              <w:spacing w:after="0" w:line="240" w:lineRule="auto"/>
              <w:jc w:val="center"/>
              <w:rPr>
                <w:rFonts w:ascii="Times New Roman" w:eastAsia="Times New Roman" w:hAnsi="Times New Roman" w:cs="Times New Roman"/>
                <w:b/>
                <w:bCs/>
                <w:color w:val="000000"/>
                <w:sz w:val="24"/>
                <w:szCs w:val="24"/>
                <w:lang w:val="ro-RO" w:eastAsia="ar-SA"/>
              </w:rPr>
            </w:pPr>
            <w:r w:rsidRPr="00F52F8A">
              <w:rPr>
                <w:rFonts w:ascii="Times New Roman" w:eastAsia="Times New Roman" w:hAnsi="Times New Roman" w:cs="Times New Roman"/>
                <w:b/>
                <w:bCs/>
                <w:color w:val="000000"/>
                <w:sz w:val="24"/>
                <w:szCs w:val="24"/>
                <w:lang w:val="ro-RO" w:eastAsia="ar-SA"/>
              </w:rPr>
              <w:t>Cheltuieli / Költségek</w:t>
            </w:r>
          </w:p>
        </w:tc>
        <w:tc>
          <w:tcPr>
            <w:tcW w:w="1203" w:type="dxa"/>
            <w:tcBorders>
              <w:top w:val="single" w:sz="4" w:space="0" w:color="000000"/>
              <w:left w:val="single" w:sz="4" w:space="0" w:color="000000"/>
              <w:bottom w:val="single" w:sz="4" w:space="0" w:color="000000"/>
            </w:tcBorders>
          </w:tcPr>
          <w:p w14:paraId="29375DEC" w14:textId="77777777" w:rsidR="00F52F8A" w:rsidRPr="00F52F8A" w:rsidRDefault="00F52F8A" w:rsidP="00F52F8A">
            <w:pPr>
              <w:suppressAutoHyphens/>
              <w:autoSpaceDE w:val="0"/>
              <w:snapToGrid w:val="0"/>
              <w:spacing w:after="0" w:line="240" w:lineRule="auto"/>
              <w:ind w:right="-114"/>
              <w:jc w:val="center"/>
              <w:rPr>
                <w:rFonts w:ascii="Times New Roman" w:eastAsia="Times New Roman" w:hAnsi="Times New Roman" w:cs="Times New Roman"/>
                <w:b/>
                <w:bCs/>
                <w:color w:val="000000"/>
                <w:sz w:val="24"/>
                <w:szCs w:val="24"/>
                <w:lang w:val="ro-RO" w:eastAsia="ar-SA"/>
              </w:rPr>
            </w:pPr>
            <w:r w:rsidRPr="00F52F8A">
              <w:rPr>
                <w:rFonts w:ascii="Times New Roman" w:eastAsia="Times New Roman" w:hAnsi="Times New Roman" w:cs="Times New Roman"/>
                <w:b/>
                <w:bCs/>
                <w:color w:val="000000"/>
                <w:sz w:val="24"/>
                <w:szCs w:val="24"/>
                <w:lang w:val="ro-RO" w:eastAsia="ar-SA"/>
              </w:rPr>
              <w:t>Suma totală/ Összérték</w:t>
            </w:r>
          </w:p>
        </w:tc>
        <w:tc>
          <w:tcPr>
            <w:tcW w:w="1812" w:type="dxa"/>
            <w:tcBorders>
              <w:top w:val="single" w:sz="4" w:space="0" w:color="000000"/>
              <w:left w:val="single" w:sz="4" w:space="0" w:color="000000"/>
              <w:bottom w:val="single" w:sz="4" w:space="0" w:color="000000"/>
            </w:tcBorders>
          </w:tcPr>
          <w:p w14:paraId="4C1AE706" w14:textId="77777777" w:rsidR="00F52F8A" w:rsidRPr="00F52F8A" w:rsidRDefault="00F52F8A" w:rsidP="00F52F8A">
            <w:pPr>
              <w:suppressAutoHyphens/>
              <w:autoSpaceDE w:val="0"/>
              <w:snapToGrid w:val="0"/>
              <w:spacing w:after="0" w:line="240" w:lineRule="auto"/>
              <w:jc w:val="center"/>
              <w:rPr>
                <w:rFonts w:ascii="Times New Roman" w:eastAsia="Times New Roman" w:hAnsi="Times New Roman" w:cs="Times New Roman"/>
                <w:b/>
                <w:bCs/>
                <w:color w:val="000000"/>
                <w:sz w:val="24"/>
                <w:szCs w:val="24"/>
                <w:lang w:val="ro-RO" w:eastAsia="ar-SA"/>
              </w:rPr>
            </w:pPr>
            <w:r w:rsidRPr="00F52F8A">
              <w:rPr>
                <w:rFonts w:ascii="Times New Roman" w:eastAsia="Times New Roman" w:hAnsi="Times New Roman" w:cs="Times New Roman"/>
                <w:b/>
                <w:bCs/>
                <w:color w:val="000000"/>
                <w:sz w:val="24"/>
                <w:szCs w:val="24"/>
                <w:lang w:val="ro-RO" w:eastAsia="ar-SA"/>
              </w:rPr>
              <w:t>Finanţarea solicitată de la Comuna Lăzarea/</w:t>
            </w:r>
            <w:r w:rsidRPr="00F52F8A">
              <w:rPr>
                <w:rFonts w:ascii="Times New Roman" w:eastAsia="Times New Roman" w:hAnsi="Times New Roman" w:cs="Times New Roman"/>
                <w:b/>
                <w:color w:val="000000"/>
                <w:sz w:val="24"/>
                <w:szCs w:val="24"/>
                <w:lang w:val="ro-RO" w:eastAsia="ar-SA"/>
              </w:rPr>
              <w:t xml:space="preserve"> Szárhegy Községtől kért támogatás</w:t>
            </w:r>
          </w:p>
        </w:tc>
        <w:tc>
          <w:tcPr>
            <w:tcW w:w="1455" w:type="dxa"/>
            <w:tcBorders>
              <w:top w:val="single" w:sz="4" w:space="0" w:color="000000"/>
              <w:left w:val="single" w:sz="4" w:space="0" w:color="000000"/>
              <w:bottom w:val="single" w:sz="4" w:space="0" w:color="000000"/>
            </w:tcBorders>
          </w:tcPr>
          <w:p w14:paraId="3F1DA52D" w14:textId="77777777" w:rsidR="00F52F8A" w:rsidRPr="00F52F8A" w:rsidRDefault="00F52F8A" w:rsidP="00F52F8A">
            <w:pPr>
              <w:suppressAutoHyphens/>
              <w:autoSpaceDE w:val="0"/>
              <w:snapToGrid w:val="0"/>
              <w:spacing w:after="0" w:line="240" w:lineRule="auto"/>
              <w:jc w:val="center"/>
              <w:rPr>
                <w:rFonts w:ascii="Times New Roman" w:eastAsia="Times New Roman" w:hAnsi="Times New Roman" w:cs="Times New Roman"/>
                <w:b/>
                <w:bCs/>
                <w:color w:val="000000"/>
                <w:sz w:val="24"/>
                <w:szCs w:val="24"/>
                <w:lang w:val="ro-RO" w:eastAsia="ar-SA"/>
              </w:rPr>
            </w:pPr>
            <w:r w:rsidRPr="00F52F8A">
              <w:rPr>
                <w:rFonts w:ascii="Times New Roman" w:eastAsia="Times New Roman" w:hAnsi="Times New Roman" w:cs="Times New Roman"/>
                <w:b/>
                <w:bCs/>
                <w:color w:val="000000"/>
                <w:sz w:val="24"/>
                <w:szCs w:val="24"/>
                <w:lang w:val="ro-RO" w:eastAsia="ar-SA"/>
              </w:rPr>
              <w:t>Contribuția proprie/ Önrész</w:t>
            </w:r>
          </w:p>
        </w:tc>
        <w:tc>
          <w:tcPr>
            <w:tcW w:w="1530" w:type="dxa"/>
            <w:tcBorders>
              <w:top w:val="single" w:sz="4" w:space="0" w:color="000000"/>
              <w:left w:val="single" w:sz="4" w:space="0" w:color="000000"/>
              <w:bottom w:val="single" w:sz="4" w:space="0" w:color="000000"/>
              <w:right w:val="single" w:sz="4" w:space="0" w:color="000000"/>
            </w:tcBorders>
          </w:tcPr>
          <w:p w14:paraId="6F567A93" w14:textId="77777777" w:rsidR="00F52F8A" w:rsidRPr="00D4614C" w:rsidRDefault="00F52F8A" w:rsidP="00F52F8A">
            <w:pPr>
              <w:suppressAutoHyphens/>
              <w:autoSpaceDE w:val="0"/>
              <w:snapToGrid w:val="0"/>
              <w:spacing w:after="0" w:line="240" w:lineRule="auto"/>
              <w:jc w:val="center"/>
              <w:rPr>
                <w:rFonts w:ascii="Times New Roman" w:eastAsia="Times New Roman" w:hAnsi="Times New Roman" w:cs="Times New Roman"/>
                <w:b/>
                <w:color w:val="000000"/>
                <w:sz w:val="24"/>
                <w:szCs w:val="24"/>
                <w:lang w:val="it-IT" w:eastAsia="ar-SA"/>
              </w:rPr>
            </w:pPr>
            <w:r w:rsidRPr="00F52F8A">
              <w:rPr>
                <w:rFonts w:ascii="Times New Roman" w:eastAsia="Times New Roman" w:hAnsi="Times New Roman" w:cs="Times New Roman"/>
                <w:b/>
                <w:color w:val="000000"/>
                <w:sz w:val="24"/>
                <w:szCs w:val="24"/>
                <w:lang w:val="ro-RO" w:eastAsia="ar-SA"/>
              </w:rPr>
              <w:t>Alte surse de finanțare</w:t>
            </w:r>
            <w:r w:rsidRPr="00D4614C">
              <w:rPr>
                <w:rFonts w:ascii="Times New Roman" w:eastAsia="Times New Roman" w:hAnsi="Times New Roman" w:cs="Times New Roman"/>
                <w:b/>
                <w:color w:val="000000"/>
                <w:sz w:val="24"/>
                <w:szCs w:val="24"/>
                <w:lang w:val="it-IT" w:eastAsia="ar-SA"/>
              </w:rPr>
              <w:t>/ Egyéb források</w:t>
            </w:r>
          </w:p>
        </w:tc>
      </w:tr>
      <w:tr w:rsidR="00F52F8A" w:rsidRPr="00F52F8A" w14:paraId="08B6B36A" w14:textId="77777777" w:rsidTr="006B7591">
        <w:trPr>
          <w:cantSplit/>
          <w:trHeight w:val="572"/>
        </w:trPr>
        <w:tc>
          <w:tcPr>
            <w:tcW w:w="3560" w:type="dxa"/>
            <w:tcBorders>
              <w:top w:val="single" w:sz="4" w:space="0" w:color="000000"/>
              <w:left w:val="single" w:sz="4" w:space="0" w:color="000000"/>
              <w:bottom w:val="single" w:sz="4" w:space="0" w:color="000000"/>
            </w:tcBorders>
          </w:tcPr>
          <w:p w14:paraId="6F3C0AF4"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b/>
                <w:bCs/>
                <w:iCs/>
                <w:color w:val="000000"/>
                <w:sz w:val="24"/>
                <w:szCs w:val="24"/>
                <w:lang w:val="ro-RO" w:eastAsia="ar-SA"/>
              </w:rPr>
            </w:pPr>
            <w:r w:rsidRPr="00F52F8A">
              <w:rPr>
                <w:rFonts w:ascii="Times New Roman" w:eastAsia="Times New Roman" w:hAnsi="Times New Roman" w:cs="Times New Roman"/>
                <w:iCs/>
                <w:color w:val="000000"/>
                <w:sz w:val="24"/>
                <w:szCs w:val="24"/>
                <w:lang w:val="ro-RO" w:eastAsia="ar-SA"/>
              </w:rPr>
              <w:t>Cheltuieli de transport şi servicii de transport</w:t>
            </w:r>
          </w:p>
        </w:tc>
        <w:tc>
          <w:tcPr>
            <w:tcW w:w="1203" w:type="dxa"/>
            <w:tcBorders>
              <w:top w:val="single" w:sz="4" w:space="0" w:color="000000"/>
              <w:left w:val="single" w:sz="4" w:space="0" w:color="000000"/>
              <w:bottom w:val="single" w:sz="4" w:space="0" w:color="000000"/>
            </w:tcBorders>
          </w:tcPr>
          <w:p w14:paraId="6D7D31DE" w14:textId="77777777" w:rsidR="00F52F8A" w:rsidRPr="00F52F8A" w:rsidRDefault="00F52F8A" w:rsidP="00F52F8A">
            <w:pPr>
              <w:suppressAutoHyphens/>
              <w:autoSpaceDE w:val="0"/>
              <w:snapToGrid w:val="0"/>
              <w:spacing w:after="0" w:line="240" w:lineRule="auto"/>
              <w:ind w:right="-114"/>
              <w:rPr>
                <w:rFonts w:ascii="Times New Roman" w:eastAsia="Times New Roman" w:hAnsi="Times New Roman" w:cs="Times New Roman"/>
                <w:b/>
                <w:bCs/>
                <w:iCs/>
                <w:color w:val="000000"/>
                <w:sz w:val="24"/>
                <w:szCs w:val="24"/>
                <w:lang w:val="ro-RO" w:eastAsia="ar-SA"/>
              </w:rPr>
            </w:pPr>
          </w:p>
        </w:tc>
        <w:tc>
          <w:tcPr>
            <w:tcW w:w="1812" w:type="dxa"/>
            <w:tcBorders>
              <w:top w:val="single" w:sz="4" w:space="0" w:color="000000"/>
              <w:left w:val="single" w:sz="4" w:space="0" w:color="000000"/>
              <w:bottom w:val="single" w:sz="4" w:space="0" w:color="000000"/>
            </w:tcBorders>
          </w:tcPr>
          <w:p w14:paraId="76EEFBF8"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b/>
                <w:bCs/>
                <w:iCs/>
                <w:color w:val="000000"/>
                <w:sz w:val="24"/>
                <w:szCs w:val="24"/>
                <w:lang w:val="ro-RO" w:eastAsia="ar-SA"/>
              </w:rPr>
            </w:pPr>
          </w:p>
        </w:tc>
        <w:tc>
          <w:tcPr>
            <w:tcW w:w="1455" w:type="dxa"/>
            <w:tcBorders>
              <w:top w:val="single" w:sz="4" w:space="0" w:color="000000"/>
              <w:left w:val="single" w:sz="4" w:space="0" w:color="000000"/>
              <w:bottom w:val="single" w:sz="4" w:space="0" w:color="000000"/>
            </w:tcBorders>
          </w:tcPr>
          <w:p w14:paraId="49454FB4"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b/>
                <w:bCs/>
                <w:iCs/>
                <w:color w:val="000000"/>
                <w:sz w:val="24"/>
                <w:szCs w:val="24"/>
                <w:lang w:val="ro-RO" w:eastAsia="ar-SA"/>
              </w:rPr>
            </w:pPr>
          </w:p>
        </w:tc>
        <w:tc>
          <w:tcPr>
            <w:tcW w:w="1530" w:type="dxa"/>
            <w:tcBorders>
              <w:top w:val="single" w:sz="4" w:space="0" w:color="000000"/>
              <w:left w:val="single" w:sz="4" w:space="0" w:color="000000"/>
              <w:bottom w:val="single" w:sz="4" w:space="0" w:color="000000"/>
              <w:right w:val="single" w:sz="4" w:space="0" w:color="000000"/>
            </w:tcBorders>
          </w:tcPr>
          <w:p w14:paraId="030F9AEA"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b/>
                <w:iCs/>
                <w:color w:val="000000"/>
                <w:sz w:val="24"/>
                <w:szCs w:val="24"/>
                <w:lang w:val="ro-RO" w:eastAsia="ar-SA"/>
              </w:rPr>
            </w:pPr>
          </w:p>
        </w:tc>
      </w:tr>
      <w:tr w:rsidR="00F52F8A" w:rsidRPr="00F52F8A" w14:paraId="5F6A14F5" w14:textId="77777777" w:rsidTr="006B7591">
        <w:trPr>
          <w:cantSplit/>
          <w:trHeight w:val="412"/>
        </w:trPr>
        <w:tc>
          <w:tcPr>
            <w:tcW w:w="3560" w:type="dxa"/>
            <w:tcBorders>
              <w:top w:val="single" w:sz="4" w:space="0" w:color="000000"/>
              <w:left w:val="single" w:sz="4" w:space="0" w:color="000000"/>
              <w:bottom w:val="single" w:sz="4" w:space="0" w:color="000000"/>
            </w:tcBorders>
          </w:tcPr>
          <w:p w14:paraId="640DAA06" w14:textId="77777777" w:rsidR="00F52F8A" w:rsidRPr="00F52F8A" w:rsidRDefault="00F52F8A" w:rsidP="00F52F8A">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autoSpaceDE w:val="0"/>
              <w:snapToGrid w:val="0"/>
              <w:spacing w:after="0" w:line="240" w:lineRule="auto"/>
              <w:rPr>
                <w:rFonts w:ascii="Times New Roman" w:eastAsia="Times New Roman" w:hAnsi="Times New Roman" w:cs="Times New Roman"/>
                <w:iCs/>
                <w:color w:val="000000"/>
                <w:sz w:val="24"/>
                <w:szCs w:val="24"/>
                <w:lang w:val="hu-HU" w:eastAsia="ar-SA"/>
              </w:rPr>
            </w:pPr>
            <w:proofErr w:type="spellStart"/>
            <w:r w:rsidRPr="00F52F8A">
              <w:rPr>
                <w:rFonts w:ascii="Times New Roman" w:eastAsia="Times New Roman" w:hAnsi="Times New Roman" w:cs="Times New Roman"/>
                <w:iCs/>
                <w:color w:val="000000"/>
                <w:sz w:val="24"/>
                <w:szCs w:val="24"/>
                <w:lang w:val="hu-HU" w:eastAsia="ar-SA"/>
              </w:rPr>
              <w:t>Cheltuieli</w:t>
            </w:r>
            <w:proofErr w:type="spellEnd"/>
            <w:r w:rsidRPr="00F52F8A">
              <w:rPr>
                <w:rFonts w:ascii="Times New Roman" w:eastAsia="Times New Roman" w:hAnsi="Times New Roman" w:cs="Times New Roman"/>
                <w:iCs/>
                <w:color w:val="000000"/>
                <w:sz w:val="24"/>
                <w:szCs w:val="24"/>
                <w:lang w:val="hu-HU" w:eastAsia="ar-SA"/>
              </w:rPr>
              <w:t xml:space="preserve"> </w:t>
            </w:r>
            <w:r w:rsidRPr="00F52F8A">
              <w:rPr>
                <w:rFonts w:ascii="Times New Roman" w:eastAsia="Times New Roman" w:hAnsi="Times New Roman" w:cs="Times New Roman"/>
                <w:iCs/>
                <w:color w:val="000000"/>
                <w:sz w:val="24"/>
                <w:szCs w:val="24"/>
                <w:lang w:val="ro-RO" w:eastAsia="ar-SA"/>
              </w:rPr>
              <w:t xml:space="preserve">privind </w:t>
            </w:r>
            <w:proofErr w:type="spellStart"/>
            <w:r w:rsidRPr="00F52F8A">
              <w:rPr>
                <w:rFonts w:ascii="Times New Roman" w:eastAsia="Times New Roman" w:hAnsi="Times New Roman" w:cs="Times New Roman"/>
                <w:iCs/>
                <w:color w:val="000000"/>
                <w:sz w:val="24"/>
                <w:szCs w:val="24"/>
                <w:lang w:val="hu-HU" w:eastAsia="ar-SA"/>
              </w:rPr>
              <w:t>cazare</w:t>
            </w:r>
            <w:proofErr w:type="spellEnd"/>
            <w:r w:rsidRPr="00F52F8A">
              <w:rPr>
                <w:rFonts w:ascii="Times New Roman" w:eastAsia="Times New Roman" w:hAnsi="Times New Roman" w:cs="Times New Roman"/>
                <w:iCs/>
                <w:color w:val="000000"/>
                <w:sz w:val="24"/>
                <w:szCs w:val="24"/>
                <w:lang w:val="ro-RO" w:eastAsia="ar-SA"/>
              </w:rPr>
              <w:t>a</w:t>
            </w:r>
          </w:p>
        </w:tc>
        <w:tc>
          <w:tcPr>
            <w:tcW w:w="1203" w:type="dxa"/>
            <w:tcBorders>
              <w:top w:val="single" w:sz="4" w:space="0" w:color="000000"/>
              <w:left w:val="single" w:sz="4" w:space="0" w:color="000000"/>
              <w:bottom w:val="single" w:sz="4" w:space="0" w:color="000000"/>
            </w:tcBorders>
          </w:tcPr>
          <w:p w14:paraId="7B4081B5"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812" w:type="dxa"/>
            <w:tcBorders>
              <w:top w:val="single" w:sz="4" w:space="0" w:color="000000"/>
              <w:left w:val="single" w:sz="4" w:space="0" w:color="000000"/>
              <w:bottom w:val="single" w:sz="4" w:space="0" w:color="000000"/>
            </w:tcBorders>
          </w:tcPr>
          <w:p w14:paraId="74BCEFFE"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455" w:type="dxa"/>
            <w:tcBorders>
              <w:top w:val="single" w:sz="4" w:space="0" w:color="000000"/>
              <w:left w:val="single" w:sz="4" w:space="0" w:color="000000"/>
              <w:bottom w:val="single" w:sz="4" w:space="0" w:color="000000"/>
            </w:tcBorders>
          </w:tcPr>
          <w:p w14:paraId="0F4FCB34"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530" w:type="dxa"/>
            <w:tcBorders>
              <w:top w:val="single" w:sz="4" w:space="0" w:color="000000"/>
              <w:left w:val="single" w:sz="4" w:space="0" w:color="000000"/>
              <w:bottom w:val="single" w:sz="4" w:space="0" w:color="000000"/>
              <w:right w:val="single" w:sz="4" w:space="0" w:color="000000"/>
            </w:tcBorders>
          </w:tcPr>
          <w:p w14:paraId="03333AF9"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r>
      <w:tr w:rsidR="00F52F8A" w:rsidRPr="00F52F8A" w14:paraId="3CBA1CF8" w14:textId="77777777" w:rsidTr="006B7591">
        <w:trPr>
          <w:cantSplit/>
          <w:trHeight w:val="412"/>
        </w:trPr>
        <w:tc>
          <w:tcPr>
            <w:tcW w:w="3560" w:type="dxa"/>
            <w:tcBorders>
              <w:top w:val="single" w:sz="4" w:space="0" w:color="000000"/>
              <w:left w:val="single" w:sz="4" w:space="0" w:color="000000"/>
              <w:bottom w:val="single" w:sz="4" w:space="0" w:color="000000"/>
            </w:tcBorders>
          </w:tcPr>
          <w:p w14:paraId="03B2E52F"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roofErr w:type="spellStart"/>
            <w:r w:rsidRPr="00F52F8A">
              <w:rPr>
                <w:rFonts w:ascii="Times New Roman" w:eastAsia="Times New Roman" w:hAnsi="Times New Roman" w:cs="Times New Roman"/>
                <w:iCs/>
                <w:color w:val="000000"/>
                <w:sz w:val="24"/>
                <w:szCs w:val="24"/>
                <w:lang w:val="en-AU" w:eastAsia="ar-SA"/>
              </w:rPr>
              <w:t>Cheltuieli</w:t>
            </w:r>
            <w:proofErr w:type="spellEnd"/>
            <w:r w:rsidRPr="00F52F8A">
              <w:rPr>
                <w:rFonts w:ascii="Times New Roman" w:eastAsia="Times New Roman" w:hAnsi="Times New Roman" w:cs="Times New Roman"/>
                <w:iCs/>
                <w:color w:val="000000"/>
                <w:sz w:val="24"/>
                <w:szCs w:val="24"/>
                <w:lang w:val="en-AU" w:eastAsia="ar-SA"/>
              </w:rPr>
              <w:t xml:space="preserve"> </w:t>
            </w:r>
            <w:r w:rsidRPr="00F52F8A">
              <w:rPr>
                <w:rFonts w:ascii="Times New Roman" w:eastAsia="Times New Roman" w:hAnsi="Times New Roman" w:cs="Times New Roman"/>
                <w:iCs/>
                <w:color w:val="000000"/>
                <w:sz w:val="24"/>
                <w:szCs w:val="24"/>
                <w:lang w:val="ro-RO" w:eastAsia="ar-SA"/>
              </w:rPr>
              <w:t>privind masa (</w:t>
            </w:r>
            <w:r w:rsidRPr="00F52F8A">
              <w:rPr>
                <w:rFonts w:ascii="Times New Roman" w:eastAsia="Times New Roman" w:hAnsi="Times New Roman" w:cs="Times New Roman"/>
                <w:sz w:val="24"/>
                <w:szCs w:val="24"/>
                <w:lang w:val="ro-RO" w:eastAsia="ar-SA"/>
              </w:rPr>
              <w:t>conf. art. 13 din HG 1447/2007</w:t>
            </w:r>
            <w:r w:rsidRPr="00F52F8A">
              <w:rPr>
                <w:rFonts w:ascii="Times New Roman" w:eastAsia="Times New Roman" w:hAnsi="Times New Roman" w:cs="Times New Roman"/>
                <w:iCs/>
                <w:color w:val="000000"/>
                <w:sz w:val="24"/>
                <w:szCs w:val="24"/>
                <w:lang w:val="ro-RO" w:eastAsia="ar-SA"/>
              </w:rPr>
              <w:t>)</w:t>
            </w:r>
          </w:p>
        </w:tc>
        <w:tc>
          <w:tcPr>
            <w:tcW w:w="1203" w:type="dxa"/>
            <w:tcBorders>
              <w:top w:val="single" w:sz="4" w:space="0" w:color="000000"/>
              <w:left w:val="single" w:sz="4" w:space="0" w:color="000000"/>
              <w:bottom w:val="single" w:sz="4" w:space="0" w:color="000000"/>
            </w:tcBorders>
          </w:tcPr>
          <w:p w14:paraId="010EEEF4"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en-AU" w:eastAsia="ar-SA"/>
              </w:rPr>
            </w:pPr>
          </w:p>
        </w:tc>
        <w:tc>
          <w:tcPr>
            <w:tcW w:w="1812" w:type="dxa"/>
            <w:tcBorders>
              <w:top w:val="single" w:sz="4" w:space="0" w:color="000000"/>
              <w:left w:val="single" w:sz="4" w:space="0" w:color="000000"/>
              <w:bottom w:val="single" w:sz="4" w:space="0" w:color="000000"/>
            </w:tcBorders>
          </w:tcPr>
          <w:p w14:paraId="34F1C6EE"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en-AU" w:eastAsia="ar-SA"/>
              </w:rPr>
            </w:pPr>
          </w:p>
        </w:tc>
        <w:tc>
          <w:tcPr>
            <w:tcW w:w="1455" w:type="dxa"/>
            <w:tcBorders>
              <w:top w:val="single" w:sz="4" w:space="0" w:color="000000"/>
              <w:left w:val="single" w:sz="4" w:space="0" w:color="000000"/>
              <w:bottom w:val="single" w:sz="4" w:space="0" w:color="000000"/>
            </w:tcBorders>
          </w:tcPr>
          <w:p w14:paraId="3A696C75"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en-AU" w:eastAsia="ar-SA"/>
              </w:rPr>
            </w:pPr>
          </w:p>
        </w:tc>
        <w:tc>
          <w:tcPr>
            <w:tcW w:w="1530" w:type="dxa"/>
            <w:tcBorders>
              <w:top w:val="single" w:sz="4" w:space="0" w:color="000000"/>
              <w:left w:val="single" w:sz="4" w:space="0" w:color="000000"/>
              <w:bottom w:val="single" w:sz="4" w:space="0" w:color="000000"/>
              <w:right w:val="single" w:sz="4" w:space="0" w:color="000000"/>
            </w:tcBorders>
          </w:tcPr>
          <w:p w14:paraId="79729B3B"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en-AU" w:eastAsia="ar-SA"/>
              </w:rPr>
            </w:pPr>
          </w:p>
        </w:tc>
      </w:tr>
      <w:tr w:rsidR="00F52F8A" w:rsidRPr="00D4614C" w14:paraId="5B6BF00D" w14:textId="77777777" w:rsidTr="006B7591">
        <w:trPr>
          <w:cantSplit/>
          <w:trHeight w:val="412"/>
        </w:trPr>
        <w:tc>
          <w:tcPr>
            <w:tcW w:w="3560" w:type="dxa"/>
            <w:tcBorders>
              <w:top w:val="single" w:sz="4" w:space="0" w:color="000000"/>
              <w:left w:val="single" w:sz="4" w:space="0" w:color="000000"/>
              <w:bottom w:val="single" w:sz="4" w:space="0" w:color="000000"/>
            </w:tcBorders>
          </w:tcPr>
          <w:p w14:paraId="4AF63DB8" w14:textId="77777777" w:rsidR="00F52F8A" w:rsidRPr="00D4614C"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it-IT" w:eastAsia="ar-SA"/>
              </w:rPr>
            </w:pPr>
            <w:r w:rsidRPr="00D4614C">
              <w:rPr>
                <w:rFonts w:ascii="Times New Roman" w:eastAsia="Times New Roman" w:hAnsi="Times New Roman" w:cs="Times New Roman"/>
                <w:iCs/>
                <w:color w:val="000000"/>
                <w:sz w:val="24"/>
                <w:szCs w:val="24"/>
                <w:lang w:val="it-IT" w:eastAsia="ar-SA"/>
              </w:rPr>
              <w:t xml:space="preserve">Cheltuieli </w:t>
            </w:r>
            <w:r w:rsidRPr="00F52F8A">
              <w:rPr>
                <w:rFonts w:ascii="Times New Roman" w:eastAsia="Times New Roman" w:hAnsi="Times New Roman" w:cs="Times New Roman"/>
                <w:iCs/>
                <w:color w:val="000000"/>
                <w:sz w:val="24"/>
                <w:szCs w:val="24"/>
                <w:lang w:val="ro-RO" w:eastAsia="ar-SA"/>
              </w:rPr>
              <w:t>privind alimentația de efort</w:t>
            </w:r>
          </w:p>
        </w:tc>
        <w:tc>
          <w:tcPr>
            <w:tcW w:w="1203" w:type="dxa"/>
            <w:tcBorders>
              <w:top w:val="single" w:sz="4" w:space="0" w:color="000000"/>
              <w:left w:val="single" w:sz="4" w:space="0" w:color="000000"/>
              <w:bottom w:val="single" w:sz="4" w:space="0" w:color="000000"/>
            </w:tcBorders>
          </w:tcPr>
          <w:p w14:paraId="63AA9DB3" w14:textId="77777777" w:rsidR="00F52F8A" w:rsidRPr="00D4614C"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it-IT" w:eastAsia="ar-SA"/>
              </w:rPr>
            </w:pPr>
          </w:p>
        </w:tc>
        <w:tc>
          <w:tcPr>
            <w:tcW w:w="1812" w:type="dxa"/>
            <w:tcBorders>
              <w:top w:val="single" w:sz="4" w:space="0" w:color="000000"/>
              <w:left w:val="single" w:sz="4" w:space="0" w:color="000000"/>
              <w:bottom w:val="single" w:sz="4" w:space="0" w:color="000000"/>
            </w:tcBorders>
          </w:tcPr>
          <w:p w14:paraId="2370BE69" w14:textId="77777777" w:rsidR="00F52F8A" w:rsidRPr="00D4614C"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it-IT" w:eastAsia="ar-SA"/>
              </w:rPr>
            </w:pPr>
          </w:p>
        </w:tc>
        <w:tc>
          <w:tcPr>
            <w:tcW w:w="1455" w:type="dxa"/>
            <w:tcBorders>
              <w:top w:val="single" w:sz="4" w:space="0" w:color="000000"/>
              <w:left w:val="single" w:sz="4" w:space="0" w:color="000000"/>
              <w:bottom w:val="single" w:sz="4" w:space="0" w:color="000000"/>
            </w:tcBorders>
          </w:tcPr>
          <w:p w14:paraId="37458894" w14:textId="77777777" w:rsidR="00F52F8A" w:rsidRPr="00D4614C"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it-IT" w:eastAsia="ar-SA"/>
              </w:rPr>
            </w:pPr>
          </w:p>
        </w:tc>
        <w:tc>
          <w:tcPr>
            <w:tcW w:w="1530" w:type="dxa"/>
            <w:tcBorders>
              <w:top w:val="single" w:sz="4" w:space="0" w:color="000000"/>
              <w:left w:val="single" w:sz="4" w:space="0" w:color="000000"/>
              <w:bottom w:val="single" w:sz="4" w:space="0" w:color="000000"/>
              <w:right w:val="single" w:sz="4" w:space="0" w:color="000000"/>
            </w:tcBorders>
          </w:tcPr>
          <w:p w14:paraId="019565B8" w14:textId="77777777" w:rsidR="00F52F8A" w:rsidRPr="00D4614C"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it-IT" w:eastAsia="ar-SA"/>
              </w:rPr>
            </w:pPr>
          </w:p>
        </w:tc>
      </w:tr>
      <w:tr w:rsidR="00F52F8A" w:rsidRPr="00F52F8A" w14:paraId="7B319798" w14:textId="77777777" w:rsidTr="006B7591">
        <w:trPr>
          <w:cantSplit/>
          <w:trHeight w:val="412"/>
        </w:trPr>
        <w:tc>
          <w:tcPr>
            <w:tcW w:w="3560" w:type="dxa"/>
            <w:tcBorders>
              <w:top w:val="single" w:sz="4" w:space="0" w:color="000000"/>
              <w:left w:val="single" w:sz="4" w:space="0" w:color="000000"/>
              <w:bottom w:val="single" w:sz="4" w:space="0" w:color="000000"/>
            </w:tcBorders>
          </w:tcPr>
          <w:p w14:paraId="56E50301"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r w:rsidRPr="00F52F8A">
              <w:rPr>
                <w:rFonts w:ascii="Times New Roman" w:eastAsia="Times New Roman" w:hAnsi="Times New Roman" w:cs="Times New Roman"/>
                <w:iCs/>
                <w:sz w:val="24"/>
                <w:szCs w:val="24"/>
                <w:lang w:val="it-IT" w:eastAsia="ar-SA"/>
              </w:rPr>
              <w:t>Cheltuieli privind plata arbitrilor, medicilor şi a altor persoane</w:t>
            </w:r>
          </w:p>
        </w:tc>
        <w:tc>
          <w:tcPr>
            <w:tcW w:w="1203" w:type="dxa"/>
            <w:tcBorders>
              <w:top w:val="single" w:sz="4" w:space="0" w:color="000000"/>
              <w:left w:val="single" w:sz="4" w:space="0" w:color="000000"/>
              <w:bottom w:val="single" w:sz="4" w:space="0" w:color="000000"/>
            </w:tcBorders>
          </w:tcPr>
          <w:p w14:paraId="2AB13254"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812" w:type="dxa"/>
            <w:tcBorders>
              <w:top w:val="single" w:sz="4" w:space="0" w:color="000000"/>
              <w:left w:val="single" w:sz="4" w:space="0" w:color="000000"/>
              <w:bottom w:val="single" w:sz="4" w:space="0" w:color="000000"/>
            </w:tcBorders>
          </w:tcPr>
          <w:p w14:paraId="6AE488BF"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455" w:type="dxa"/>
            <w:tcBorders>
              <w:top w:val="single" w:sz="4" w:space="0" w:color="000000"/>
              <w:left w:val="single" w:sz="4" w:space="0" w:color="000000"/>
              <w:bottom w:val="single" w:sz="4" w:space="0" w:color="000000"/>
            </w:tcBorders>
          </w:tcPr>
          <w:p w14:paraId="5C5EE51F"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530" w:type="dxa"/>
            <w:tcBorders>
              <w:top w:val="single" w:sz="4" w:space="0" w:color="000000"/>
              <w:left w:val="single" w:sz="4" w:space="0" w:color="000000"/>
              <w:bottom w:val="single" w:sz="4" w:space="0" w:color="000000"/>
              <w:right w:val="single" w:sz="4" w:space="0" w:color="000000"/>
            </w:tcBorders>
          </w:tcPr>
          <w:p w14:paraId="3F88B918"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r>
      <w:tr w:rsidR="00F52F8A" w:rsidRPr="00F52F8A" w14:paraId="2B788BAE" w14:textId="77777777" w:rsidTr="006B7591">
        <w:trPr>
          <w:cantSplit/>
          <w:trHeight w:val="587"/>
        </w:trPr>
        <w:tc>
          <w:tcPr>
            <w:tcW w:w="3560" w:type="dxa"/>
            <w:tcBorders>
              <w:top w:val="single" w:sz="4" w:space="0" w:color="000000"/>
              <w:left w:val="single" w:sz="4" w:space="0" w:color="000000"/>
              <w:bottom w:val="single" w:sz="4" w:space="0" w:color="000000"/>
            </w:tcBorders>
          </w:tcPr>
          <w:p w14:paraId="3891A62B"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sz w:val="24"/>
                <w:szCs w:val="24"/>
                <w:lang w:val="it-IT" w:eastAsia="ar-SA"/>
              </w:rPr>
            </w:pPr>
            <w:r w:rsidRPr="00F52F8A">
              <w:rPr>
                <w:rFonts w:ascii="Times New Roman" w:eastAsia="Times New Roman" w:hAnsi="Times New Roman" w:cs="Times New Roman"/>
                <w:iCs/>
                <w:sz w:val="24"/>
                <w:szCs w:val="24"/>
                <w:lang w:val="it-IT" w:eastAsia="ar-SA"/>
              </w:rPr>
              <w:t>Cheltuieli privind asigurarea persoanelor</w:t>
            </w:r>
          </w:p>
        </w:tc>
        <w:tc>
          <w:tcPr>
            <w:tcW w:w="1203" w:type="dxa"/>
            <w:tcBorders>
              <w:top w:val="single" w:sz="4" w:space="0" w:color="000000"/>
              <w:left w:val="single" w:sz="4" w:space="0" w:color="000000"/>
              <w:bottom w:val="single" w:sz="4" w:space="0" w:color="000000"/>
            </w:tcBorders>
          </w:tcPr>
          <w:p w14:paraId="46A09484"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812" w:type="dxa"/>
            <w:tcBorders>
              <w:top w:val="single" w:sz="4" w:space="0" w:color="000000"/>
              <w:left w:val="single" w:sz="4" w:space="0" w:color="000000"/>
              <w:bottom w:val="single" w:sz="4" w:space="0" w:color="000000"/>
            </w:tcBorders>
          </w:tcPr>
          <w:p w14:paraId="196E5E14"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455" w:type="dxa"/>
            <w:tcBorders>
              <w:top w:val="single" w:sz="4" w:space="0" w:color="000000"/>
              <w:left w:val="single" w:sz="4" w:space="0" w:color="000000"/>
              <w:bottom w:val="single" w:sz="4" w:space="0" w:color="000000"/>
            </w:tcBorders>
          </w:tcPr>
          <w:p w14:paraId="3A1BDBBD"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530" w:type="dxa"/>
            <w:tcBorders>
              <w:top w:val="single" w:sz="4" w:space="0" w:color="000000"/>
              <w:left w:val="single" w:sz="4" w:space="0" w:color="000000"/>
              <w:bottom w:val="single" w:sz="4" w:space="0" w:color="000000"/>
              <w:right w:val="single" w:sz="4" w:space="0" w:color="000000"/>
            </w:tcBorders>
          </w:tcPr>
          <w:p w14:paraId="59C9BD85"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r>
      <w:tr w:rsidR="00F52F8A" w:rsidRPr="00D4614C" w14:paraId="23032BB4" w14:textId="77777777" w:rsidTr="006B7591">
        <w:trPr>
          <w:cantSplit/>
          <w:trHeight w:val="412"/>
        </w:trPr>
        <w:tc>
          <w:tcPr>
            <w:tcW w:w="3560" w:type="dxa"/>
            <w:tcBorders>
              <w:top w:val="single" w:sz="4" w:space="0" w:color="000000"/>
              <w:left w:val="single" w:sz="4" w:space="0" w:color="000000"/>
            </w:tcBorders>
          </w:tcPr>
          <w:p w14:paraId="4A936F6C" w14:textId="77777777" w:rsidR="00F52F8A" w:rsidRPr="00F52F8A" w:rsidRDefault="00F52F8A" w:rsidP="00F52F8A">
            <w:pPr>
              <w:keepNext/>
              <w:suppressAutoHyphens/>
              <w:autoSpaceDE w:val="0"/>
              <w:snapToGrid w:val="0"/>
              <w:spacing w:after="0" w:line="240" w:lineRule="auto"/>
              <w:ind w:right="27"/>
              <w:outlineLvl w:val="1"/>
              <w:rPr>
                <w:rFonts w:ascii="Times New Roman" w:eastAsia="Times New Roman" w:hAnsi="Times New Roman" w:cs="Times New Roman"/>
                <w:bCs/>
                <w:iCs/>
                <w:color w:val="000000"/>
                <w:sz w:val="24"/>
                <w:szCs w:val="24"/>
                <w:lang w:val="ro-RO" w:eastAsia="ar-SA"/>
              </w:rPr>
            </w:pPr>
            <w:r w:rsidRPr="00F52F8A">
              <w:rPr>
                <w:rFonts w:ascii="Times New Roman" w:eastAsia="Times New Roman" w:hAnsi="Times New Roman" w:cs="Times New Roman"/>
                <w:bCs/>
                <w:iCs/>
                <w:color w:val="000000"/>
                <w:sz w:val="24"/>
                <w:szCs w:val="24"/>
                <w:lang w:val="fr-CH" w:eastAsia="ar-SA"/>
              </w:rPr>
              <w:lastRenderedPageBreak/>
              <w:t>Cheltuieli privind</w:t>
            </w:r>
            <w:r w:rsidRPr="00F52F8A">
              <w:rPr>
                <w:rFonts w:ascii="Times New Roman" w:eastAsia="Times New Roman" w:hAnsi="Times New Roman" w:cs="Times New Roman"/>
                <w:bCs/>
                <w:iCs/>
                <w:color w:val="000000"/>
                <w:sz w:val="24"/>
                <w:szCs w:val="24"/>
                <w:lang w:val="ro-RO" w:eastAsia="ar-SA"/>
              </w:rPr>
              <w:t xml:space="preserve"> achiziționarea</w:t>
            </w:r>
            <w:r w:rsidRPr="00F52F8A">
              <w:rPr>
                <w:rFonts w:ascii="Times New Roman" w:eastAsia="Times New Roman" w:hAnsi="Times New Roman" w:cs="Times New Roman"/>
                <w:bCs/>
                <w:iCs/>
                <w:color w:val="000000"/>
                <w:sz w:val="24"/>
                <w:szCs w:val="24"/>
                <w:lang w:val="fr-CH" w:eastAsia="ar-SA"/>
              </w:rPr>
              <w:t xml:space="preserve"> </w:t>
            </w:r>
            <w:r w:rsidRPr="00F52F8A">
              <w:rPr>
                <w:rFonts w:ascii="Times New Roman" w:eastAsia="Times New Roman" w:hAnsi="Times New Roman" w:cs="Times New Roman"/>
                <w:bCs/>
                <w:iCs/>
                <w:color w:val="000000"/>
                <w:sz w:val="24"/>
                <w:szCs w:val="24"/>
                <w:lang w:val="ro-RO" w:eastAsia="ar-SA"/>
              </w:rPr>
              <w:t xml:space="preserve">materialelor și </w:t>
            </w:r>
            <w:r w:rsidRPr="00F52F8A">
              <w:rPr>
                <w:rFonts w:ascii="Times New Roman" w:eastAsia="Times New Roman" w:hAnsi="Times New Roman" w:cs="Times New Roman"/>
                <w:bCs/>
                <w:iCs/>
                <w:color w:val="000000"/>
                <w:sz w:val="24"/>
                <w:szCs w:val="24"/>
                <w:lang w:val="fr-CH" w:eastAsia="ar-SA"/>
              </w:rPr>
              <w:t>echipamente</w:t>
            </w:r>
            <w:r w:rsidRPr="00F52F8A">
              <w:rPr>
                <w:rFonts w:ascii="Times New Roman" w:eastAsia="Times New Roman" w:hAnsi="Times New Roman" w:cs="Times New Roman"/>
                <w:bCs/>
                <w:iCs/>
                <w:color w:val="000000"/>
                <w:sz w:val="24"/>
                <w:szCs w:val="24"/>
                <w:lang w:val="ro-RO" w:eastAsia="ar-SA"/>
              </w:rPr>
              <w:t xml:space="preserve">lor sportive </w:t>
            </w:r>
            <w:r w:rsidRPr="00F52F8A">
              <w:rPr>
                <w:rFonts w:ascii="Times New Roman" w:eastAsia="Times New Roman" w:hAnsi="Times New Roman" w:cs="Times New Roman"/>
                <w:bCs/>
                <w:iCs/>
                <w:sz w:val="24"/>
                <w:szCs w:val="24"/>
                <w:lang w:val="hu-HU" w:eastAsia="ar-SA"/>
              </w:rPr>
              <w:t>(</w:t>
            </w:r>
            <w:proofErr w:type="spellStart"/>
            <w:r w:rsidRPr="00F52F8A">
              <w:rPr>
                <w:rFonts w:ascii="Times New Roman" w:eastAsia="Times New Roman" w:hAnsi="Times New Roman" w:cs="Times New Roman"/>
                <w:bCs/>
                <w:iCs/>
                <w:sz w:val="24"/>
                <w:szCs w:val="24"/>
                <w:lang w:val="hu-HU" w:eastAsia="ar-SA"/>
              </w:rPr>
              <w:t>sub</w:t>
            </w:r>
            <w:proofErr w:type="spellEnd"/>
            <w:r w:rsidRPr="00F52F8A">
              <w:rPr>
                <w:rFonts w:ascii="Times New Roman" w:eastAsia="Times New Roman" w:hAnsi="Times New Roman" w:cs="Times New Roman"/>
                <w:bCs/>
                <w:iCs/>
                <w:sz w:val="24"/>
                <w:szCs w:val="24"/>
                <w:lang w:val="hu-HU" w:eastAsia="ar-SA"/>
              </w:rPr>
              <w:t xml:space="preserve"> 5.000 lei </w:t>
            </w:r>
            <w:proofErr w:type="spellStart"/>
            <w:r w:rsidRPr="00F52F8A">
              <w:rPr>
                <w:rFonts w:ascii="Times New Roman" w:eastAsia="Times New Roman" w:hAnsi="Times New Roman" w:cs="Times New Roman"/>
                <w:bCs/>
                <w:iCs/>
                <w:sz w:val="24"/>
                <w:szCs w:val="24"/>
                <w:lang w:val="hu-HU" w:eastAsia="ar-SA"/>
              </w:rPr>
              <w:t>fiecare</w:t>
            </w:r>
            <w:proofErr w:type="spellEnd"/>
            <w:r w:rsidRPr="00F52F8A">
              <w:rPr>
                <w:rFonts w:ascii="Times New Roman" w:eastAsia="Times New Roman" w:hAnsi="Times New Roman" w:cs="Times New Roman"/>
                <w:bCs/>
                <w:iCs/>
                <w:sz w:val="24"/>
                <w:szCs w:val="24"/>
                <w:lang w:val="hu-HU" w:eastAsia="ar-SA"/>
              </w:rPr>
              <w:t>)</w:t>
            </w:r>
          </w:p>
        </w:tc>
        <w:tc>
          <w:tcPr>
            <w:tcW w:w="1203" w:type="dxa"/>
            <w:tcBorders>
              <w:top w:val="single" w:sz="4" w:space="0" w:color="000000"/>
              <w:left w:val="single" w:sz="4" w:space="0" w:color="000000"/>
              <w:bottom w:val="single" w:sz="4" w:space="0" w:color="000000"/>
            </w:tcBorders>
          </w:tcPr>
          <w:p w14:paraId="15265A94"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812" w:type="dxa"/>
            <w:tcBorders>
              <w:top w:val="single" w:sz="4" w:space="0" w:color="000000"/>
              <w:left w:val="single" w:sz="4" w:space="0" w:color="000000"/>
              <w:bottom w:val="single" w:sz="4" w:space="0" w:color="000000"/>
            </w:tcBorders>
          </w:tcPr>
          <w:p w14:paraId="7B6D9928"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455" w:type="dxa"/>
            <w:tcBorders>
              <w:top w:val="single" w:sz="4" w:space="0" w:color="000000"/>
              <w:left w:val="single" w:sz="4" w:space="0" w:color="000000"/>
              <w:bottom w:val="single" w:sz="4" w:space="0" w:color="000000"/>
            </w:tcBorders>
          </w:tcPr>
          <w:p w14:paraId="369998FB"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530" w:type="dxa"/>
            <w:tcBorders>
              <w:top w:val="single" w:sz="4" w:space="0" w:color="000000"/>
              <w:left w:val="single" w:sz="4" w:space="0" w:color="000000"/>
              <w:bottom w:val="single" w:sz="4" w:space="0" w:color="000000"/>
              <w:right w:val="single" w:sz="4" w:space="0" w:color="000000"/>
            </w:tcBorders>
          </w:tcPr>
          <w:p w14:paraId="3D8E9BFE"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r>
      <w:tr w:rsidR="00F52F8A" w:rsidRPr="00D4614C" w14:paraId="5F6D983B" w14:textId="77777777" w:rsidTr="006B7591">
        <w:trPr>
          <w:cantSplit/>
          <w:trHeight w:val="412"/>
        </w:trPr>
        <w:tc>
          <w:tcPr>
            <w:tcW w:w="3560" w:type="dxa"/>
            <w:tcBorders>
              <w:top w:val="single" w:sz="4" w:space="0" w:color="000000"/>
              <w:left w:val="single" w:sz="4" w:space="0" w:color="000000"/>
            </w:tcBorders>
          </w:tcPr>
          <w:p w14:paraId="4BB0565B" w14:textId="77777777" w:rsidR="00F52F8A" w:rsidRPr="00F52F8A" w:rsidRDefault="00F52F8A" w:rsidP="00F52F8A">
            <w:pPr>
              <w:suppressAutoHyphens/>
              <w:autoSpaceDE w:val="0"/>
              <w:spacing w:after="0" w:line="240" w:lineRule="auto"/>
              <w:rPr>
                <w:rFonts w:ascii="Times New Roman" w:eastAsia="Times New Roman" w:hAnsi="Times New Roman" w:cs="Times New Roman"/>
                <w:bCs/>
                <w:iCs/>
                <w:sz w:val="24"/>
                <w:szCs w:val="24"/>
                <w:lang w:val="fr-CH" w:eastAsia="ar-SA"/>
              </w:rPr>
            </w:pPr>
            <w:r w:rsidRPr="00F52F8A">
              <w:rPr>
                <w:rFonts w:ascii="Times New Roman" w:eastAsia="Times New Roman" w:hAnsi="Times New Roman" w:cs="Times New Roman"/>
                <w:bCs/>
                <w:iCs/>
                <w:sz w:val="24"/>
                <w:szCs w:val="24"/>
                <w:lang w:val="fr-CH" w:eastAsia="ar-SA"/>
              </w:rPr>
              <w:t xml:space="preserve">Alte </w:t>
            </w:r>
            <w:proofErr w:type="spellStart"/>
            <w:proofErr w:type="gramStart"/>
            <w:r w:rsidRPr="00F52F8A">
              <w:rPr>
                <w:rFonts w:ascii="Times New Roman" w:eastAsia="Times New Roman" w:hAnsi="Times New Roman" w:cs="Times New Roman"/>
                <w:bCs/>
                <w:iCs/>
                <w:sz w:val="24"/>
                <w:szCs w:val="24"/>
                <w:lang w:val="fr-CH" w:eastAsia="ar-SA"/>
              </w:rPr>
              <w:t>cheltuieli</w:t>
            </w:r>
            <w:proofErr w:type="spellEnd"/>
            <w:r w:rsidRPr="00F52F8A">
              <w:rPr>
                <w:rFonts w:ascii="Times New Roman" w:eastAsia="Times New Roman" w:hAnsi="Times New Roman" w:cs="Times New Roman"/>
                <w:bCs/>
                <w:iCs/>
                <w:sz w:val="24"/>
                <w:szCs w:val="24"/>
                <w:lang w:val="fr-CH" w:eastAsia="ar-SA"/>
              </w:rPr>
              <w:t>:</w:t>
            </w:r>
            <w:proofErr w:type="gramEnd"/>
          </w:p>
          <w:p w14:paraId="46EDC337" w14:textId="77777777" w:rsidR="00F52F8A" w:rsidRPr="00F52F8A" w:rsidRDefault="00F52F8A" w:rsidP="00F52F8A">
            <w:pPr>
              <w:suppressAutoHyphens/>
              <w:autoSpaceDE w:val="0"/>
              <w:spacing w:after="0" w:line="240" w:lineRule="auto"/>
              <w:rPr>
                <w:rFonts w:ascii="Times New Roman" w:eastAsia="Times New Roman" w:hAnsi="Times New Roman" w:cs="Times New Roman"/>
                <w:iCs/>
                <w:color w:val="000000"/>
                <w:sz w:val="24"/>
                <w:szCs w:val="24"/>
                <w:lang w:val="fr-CH" w:eastAsia="ar-SA"/>
              </w:rPr>
            </w:pPr>
            <w:r w:rsidRPr="00F52F8A">
              <w:rPr>
                <w:rFonts w:ascii="Times New Roman" w:eastAsia="Times New Roman" w:hAnsi="Times New Roman" w:cs="Times New Roman"/>
                <w:iCs/>
                <w:color w:val="000000"/>
                <w:sz w:val="24"/>
                <w:szCs w:val="24"/>
                <w:lang w:val="ro-RO" w:eastAsia="ar-SA"/>
              </w:rPr>
              <w:t>-</w:t>
            </w:r>
            <w:r w:rsidRPr="00F52F8A">
              <w:rPr>
                <w:rFonts w:ascii="Times New Roman" w:eastAsia="Times New Roman" w:hAnsi="Times New Roman" w:cs="Times New Roman"/>
                <w:iCs/>
                <w:color w:val="000000"/>
                <w:sz w:val="24"/>
                <w:szCs w:val="24"/>
                <w:lang w:val="fr-CH" w:eastAsia="ar-SA"/>
              </w:rPr>
              <w:t>Servicii de închiriere</w:t>
            </w:r>
          </w:p>
          <w:p w14:paraId="2A66ECDF" w14:textId="77777777" w:rsidR="00F52F8A" w:rsidRPr="00F52F8A" w:rsidRDefault="00F52F8A" w:rsidP="00F52F8A">
            <w:pPr>
              <w:suppressAutoHyphens/>
              <w:autoSpaceDE w:val="0"/>
              <w:spacing w:after="0" w:line="240" w:lineRule="auto"/>
              <w:rPr>
                <w:rFonts w:ascii="Times New Roman" w:eastAsia="Times New Roman" w:hAnsi="Times New Roman" w:cs="Times New Roman"/>
                <w:iCs/>
                <w:color w:val="000000"/>
                <w:sz w:val="24"/>
                <w:szCs w:val="24"/>
                <w:lang w:val="fr-CH" w:eastAsia="ar-SA"/>
              </w:rPr>
            </w:pPr>
            <w:r w:rsidRPr="00F52F8A">
              <w:rPr>
                <w:rFonts w:ascii="Times New Roman" w:eastAsia="Times New Roman" w:hAnsi="Times New Roman" w:cs="Times New Roman"/>
                <w:iCs/>
                <w:color w:val="000000"/>
                <w:sz w:val="24"/>
                <w:szCs w:val="24"/>
                <w:lang w:val="ro-RO" w:eastAsia="ar-SA"/>
              </w:rPr>
              <w:t>-Servicii pentru a</w:t>
            </w:r>
            <w:r w:rsidRPr="00F52F8A">
              <w:rPr>
                <w:rFonts w:ascii="Times New Roman" w:eastAsia="Times New Roman" w:hAnsi="Times New Roman" w:cs="Times New Roman"/>
                <w:iCs/>
                <w:sz w:val="24"/>
                <w:szCs w:val="24"/>
                <w:lang w:val="it-IT" w:eastAsia="ar-SA"/>
              </w:rPr>
              <w:t>sigurarea</w:t>
            </w:r>
            <w:r w:rsidRPr="00F52F8A">
              <w:rPr>
                <w:rFonts w:ascii="Times New Roman" w:eastAsia="Times New Roman" w:hAnsi="Times New Roman" w:cs="Times New Roman"/>
                <w:iCs/>
                <w:sz w:val="24"/>
                <w:szCs w:val="24"/>
                <w:lang w:val="ro-RO" w:eastAsia="ar-SA"/>
              </w:rPr>
              <w:t xml:space="preserve"> </w:t>
            </w:r>
            <w:r w:rsidRPr="00F52F8A">
              <w:rPr>
                <w:rFonts w:ascii="Times New Roman" w:eastAsia="Times New Roman" w:hAnsi="Times New Roman" w:cs="Times New Roman"/>
                <w:iCs/>
                <w:sz w:val="24"/>
                <w:szCs w:val="24"/>
                <w:lang w:val="it-IT" w:eastAsia="ar-SA"/>
              </w:rPr>
              <w:t>protecţie</w:t>
            </w:r>
            <w:r w:rsidRPr="00F52F8A">
              <w:rPr>
                <w:rFonts w:ascii="Times New Roman" w:eastAsia="Times New Roman" w:hAnsi="Times New Roman" w:cs="Times New Roman"/>
                <w:iCs/>
                <w:sz w:val="24"/>
                <w:szCs w:val="24"/>
                <w:lang w:val="ro-RO" w:eastAsia="ar-SA"/>
              </w:rPr>
              <w:t>i</w:t>
            </w:r>
            <w:r w:rsidRPr="00F52F8A">
              <w:rPr>
                <w:rFonts w:ascii="Times New Roman" w:eastAsia="Times New Roman" w:hAnsi="Times New Roman" w:cs="Times New Roman"/>
                <w:iCs/>
                <w:sz w:val="24"/>
                <w:szCs w:val="24"/>
                <w:lang w:val="it-IT" w:eastAsia="ar-SA"/>
              </w:rPr>
              <w:t xml:space="preserve"> contra incendiilor, a ordinii publice şi servici</w:t>
            </w:r>
            <w:r w:rsidRPr="00F52F8A">
              <w:rPr>
                <w:rFonts w:ascii="Times New Roman" w:eastAsia="Times New Roman" w:hAnsi="Times New Roman" w:cs="Times New Roman"/>
                <w:iCs/>
                <w:sz w:val="24"/>
                <w:szCs w:val="24"/>
                <w:lang w:val="ro-RO" w:eastAsia="ar-SA"/>
              </w:rPr>
              <w:t xml:space="preserve">i </w:t>
            </w:r>
            <w:r w:rsidRPr="00F52F8A">
              <w:rPr>
                <w:rFonts w:ascii="Times New Roman" w:eastAsia="Times New Roman" w:hAnsi="Times New Roman" w:cs="Times New Roman"/>
                <w:iCs/>
                <w:sz w:val="24"/>
                <w:szCs w:val="24"/>
                <w:lang w:val="it-IT" w:eastAsia="ar-SA"/>
              </w:rPr>
              <w:t>medicale</w:t>
            </w:r>
          </w:p>
          <w:p w14:paraId="499A0353" w14:textId="77777777" w:rsidR="00F52F8A" w:rsidRPr="00F52F8A" w:rsidRDefault="00F52F8A" w:rsidP="00F52F8A">
            <w:pPr>
              <w:suppressAutoHyphens/>
              <w:autoSpaceDE w:val="0"/>
              <w:spacing w:after="0" w:line="240" w:lineRule="auto"/>
              <w:rPr>
                <w:rFonts w:ascii="Times New Roman" w:eastAsia="Times New Roman" w:hAnsi="Times New Roman" w:cs="Times New Roman"/>
                <w:iCs/>
                <w:color w:val="000000"/>
                <w:sz w:val="24"/>
                <w:szCs w:val="24"/>
                <w:lang w:val="fr-CH" w:eastAsia="ar-SA"/>
              </w:rPr>
            </w:pPr>
            <w:r w:rsidRPr="00F52F8A">
              <w:rPr>
                <w:rFonts w:ascii="Times New Roman" w:eastAsia="Times New Roman" w:hAnsi="Times New Roman" w:cs="Times New Roman"/>
                <w:iCs/>
                <w:color w:val="000000"/>
                <w:sz w:val="24"/>
                <w:szCs w:val="24"/>
                <w:lang w:val="ro-RO" w:eastAsia="ar-SA"/>
              </w:rPr>
              <w:t>-S</w:t>
            </w:r>
            <w:r w:rsidRPr="00F52F8A">
              <w:rPr>
                <w:rFonts w:ascii="Times New Roman" w:eastAsia="Times New Roman" w:hAnsi="Times New Roman" w:cs="Times New Roman"/>
                <w:iCs/>
                <w:color w:val="000000"/>
                <w:sz w:val="24"/>
                <w:szCs w:val="24"/>
                <w:lang w:val="fr-CH" w:eastAsia="ar-SA"/>
              </w:rPr>
              <w:t>ervicii de publicita</w:t>
            </w:r>
            <w:r w:rsidRPr="00F52F8A">
              <w:rPr>
                <w:rFonts w:ascii="Times New Roman" w:eastAsia="Times New Roman" w:hAnsi="Times New Roman" w:cs="Times New Roman"/>
                <w:iCs/>
                <w:color w:val="000000"/>
                <w:sz w:val="24"/>
                <w:szCs w:val="24"/>
                <w:lang w:val="ro-RO" w:eastAsia="ar-SA"/>
              </w:rPr>
              <w:t>t</w:t>
            </w:r>
            <w:r w:rsidRPr="00F52F8A">
              <w:rPr>
                <w:rFonts w:ascii="Times New Roman" w:eastAsia="Times New Roman" w:hAnsi="Times New Roman" w:cs="Times New Roman"/>
                <w:iCs/>
                <w:color w:val="000000"/>
                <w:sz w:val="24"/>
                <w:szCs w:val="24"/>
                <w:lang w:val="fr-CH" w:eastAsia="ar-SA"/>
              </w:rPr>
              <w:t>e</w:t>
            </w:r>
          </w:p>
          <w:p w14:paraId="347E589A" w14:textId="77777777" w:rsidR="00F52F8A" w:rsidRPr="00F52F8A" w:rsidRDefault="00F52F8A" w:rsidP="00F52F8A">
            <w:pPr>
              <w:suppressAutoHyphens/>
              <w:autoSpaceDE w:val="0"/>
              <w:spacing w:after="0" w:line="240" w:lineRule="auto"/>
              <w:rPr>
                <w:rFonts w:ascii="Times New Roman" w:eastAsia="Times New Roman" w:hAnsi="Times New Roman" w:cs="Times New Roman"/>
                <w:iCs/>
                <w:sz w:val="24"/>
                <w:szCs w:val="24"/>
                <w:lang w:val="fr-CH" w:eastAsia="ar-SA"/>
              </w:rPr>
            </w:pPr>
            <w:r w:rsidRPr="00F52F8A">
              <w:rPr>
                <w:rFonts w:ascii="Times New Roman" w:eastAsia="Times New Roman" w:hAnsi="Times New Roman" w:cs="Times New Roman"/>
                <w:iCs/>
                <w:sz w:val="24"/>
                <w:szCs w:val="24"/>
                <w:lang w:val="fr-CH" w:eastAsia="ar-SA"/>
              </w:rPr>
              <w:t>-</w:t>
            </w:r>
            <w:r w:rsidRPr="00F52F8A">
              <w:rPr>
                <w:rFonts w:ascii="Times New Roman" w:eastAsia="Times New Roman" w:hAnsi="Times New Roman" w:cs="Times New Roman"/>
                <w:iCs/>
                <w:sz w:val="24"/>
                <w:szCs w:val="24"/>
                <w:lang w:val="ro-RO" w:eastAsia="ar-SA"/>
              </w:rPr>
              <w:t>T</w:t>
            </w:r>
            <w:r w:rsidRPr="00F52F8A">
              <w:rPr>
                <w:rFonts w:ascii="Times New Roman" w:eastAsia="Times New Roman" w:hAnsi="Times New Roman" w:cs="Times New Roman"/>
                <w:iCs/>
                <w:sz w:val="24"/>
                <w:szCs w:val="24"/>
                <w:lang w:val="fr-CH" w:eastAsia="ar-SA"/>
              </w:rPr>
              <w:t>ax</w:t>
            </w:r>
            <w:r w:rsidRPr="00F52F8A">
              <w:rPr>
                <w:rFonts w:ascii="Times New Roman" w:eastAsia="Times New Roman" w:hAnsi="Times New Roman" w:cs="Times New Roman"/>
                <w:iCs/>
                <w:sz w:val="24"/>
                <w:szCs w:val="24"/>
                <w:lang w:val="ro-RO" w:eastAsia="ar-SA"/>
              </w:rPr>
              <w:t>e de înscriere sau</w:t>
            </w:r>
            <w:r w:rsidRPr="00F52F8A">
              <w:rPr>
                <w:rFonts w:ascii="Times New Roman" w:eastAsia="Times New Roman" w:hAnsi="Times New Roman" w:cs="Times New Roman"/>
                <w:iCs/>
                <w:sz w:val="24"/>
                <w:szCs w:val="24"/>
                <w:lang w:val="fr-CH" w:eastAsia="ar-SA"/>
              </w:rPr>
              <w:t xml:space="preserve"> participare</w:t>
            </w:r>
            <w:r w:rsidRPr="00F52F8A">
              <w:rPr>
                <w:rFonts w:ascii="Times New Roman" w:eastAsia="Times New Roman" w:hAnsi="Times New Roman" w:cs="Times New Roman"/>
                <w:iCs/>
                <w:sz w:val="24"/>
                <w:szCs w:val="24"/>
                <w:lang w:val="ro-RO" w:eastAsia="ar-SA"/>
              </w:rPr>
              <w:t xml:space="preserve">, taxe de organizare și </w:t>
            </w:r>
            <w:r w:rsidRPr="00F52F8A">
              <w:rPr>
                <w:rFonts w:ascii="Times New Roman" w:eastAsia="Times New Roman" w:hAnsi="Times New Roman" w:cs="Times New Roman"/>
                <w:iCs/>
                <w:sz w:val="24"/>
                <w:szCs w:val="24"/>
                <w:lang w:val="fr-CH" w:eastAsia="ar-SA"/>
              </w:rPr>
              <w:t xml:space="preserve">cotizații anuale </w:t>
            </w:r>
          </w:p>
          <w:p w14:paraId="6E19D06D" w14:textId="77777777" w:rsidR="00F52F8A" w:rsidRPr="00F52F8A" w:rsidRDefault="00F52F8A" w:rsidP="00F52F8A">
            <w:pPr>
              <w:suppressAutoHyphens/>
              <w:autoSpaceDE w:val="0"/>
              <w:spacing w:after="0" w:line="240" w:lineRule="auto"/>
              <w:rPr>
                <w:rFonts w:ascii="Times New Roman" w:eastAsia="Times New Roman" w:hAnsi="Times New Roman" w:cs="Times New Roman"/>
                <w:b/>
                <w:bCs/>
                <w:iCs/>
                <w:sz w:val="24"/>
                <w:szCs w:val="24"/>
                <w:lang w:val="ro-RO" w:eastAsia="ar-SA"/>
              </w:rPr>
            </w:pPr>
            <w:r w:rsidRPr="00F52F8A">
              <w:rPr>
                <w:rFonts w:ascii="Times New Roman" w:eastAsia="Times New Roman" w:hAnsi="Times New Roman" w:cs="Times New Roman"/>
                <w:bCs/>
                <w:iCs/>
                <w:color w:val="000000"/>
                <w:sz w:val="24"/>
                <w:szCs w:val="24"/>
                <w:lang w:val="ro-RO" w:eastAsia="ar-SA"/>
              </w:rPr>
              <w:t>-</w:t>
            </w:r>
            <w:r w:rsidRPr="00F52F8A">
              <w:rPr>
                <w:rFonts w:ascii="Times New Roman" w:eastAsia="Times New Roman" w:hAnsi="Times New Roman" w:cs="Times New Roman"/>
                <w:bCs/>
                <w:iCs/>
                <w:color w:val="000000"/>
                <w:sz w:val="24"/>
                <w:szCs w:val="24"/>
                <w:lang w:val="fr-CH" w:eastAsia="ar-SA"/>
              </w:rPr>
              <w:t>Cheltuieli privind materialele consumabile</w:t>
            </w:r>
            <w:r w:rsidRPr="00F52F8A">
              <w:rPr>
                <w:rFonts w:ascii="Times New Roman" w:eastAsia="Times New Roman" w:hAnsi="Times New Roman" w:cs="Times New Roman"/>
                <w:bCs/>
                <w:iCs/>
                <w:color w:val="000000"/>
                <w:sz w:val="24"/>
                <w:szCs w:val="24"/>
                <w:lang w:val="ro-RO" w:eastAsia="ar-SA"/>
              </w:rPr>
              <w:t xml:space="preserve"> (cupe, medalii și diplome)</w:t>
            </w:r>
          </w:p>
        </w:tc>
        <w:tc>
          <w:tcPr>
            <w:tcW w:w="1203" w:type="dxa"/>
            <w:tcBorders>
              <w:top w:val="single" w:sz="4" w:space="0" w:color="000000"/>
              <w:left w:val="single" w:sz="4" w:space="0" w:color="000000"/>
              <w:bottom w:val="single" w:sz="4" w:space="0" w:color="000000"/>
            </w:tcBorders>
          </w:tcPr>
          <w:p w14:paraId="6F5DE68C"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812" w:type="dxa"/>
            <w:tcBorders>
              <w:top w:val="single" w:sz="4" w:space="0" w:color="000000"/>
              <w:left w:val="single" w:sz="4" w:space="0" w:color="000000"/>
              <w:bottom w:val="single" w:sz="4" w:space="0" w:color="000000"/>
            </w:tcBorders>
          </w:tcPr>
          <w:p w14:paraId="006279EE"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455" w:type="dxa"/>
            <w:tcBorders>
              <w:top w:val="single" w:sz="4" w:space="0" w:color="000000"/>
              <w:left w:val="single" w:sz="4" w:space="0" w:color="000000"/>
              <w:bottom w:val="single" w:sz="4" w:space="0" w:color="000000"/>
            </w:tcBorders>
          </w:tcPr>
          <w:p w14:paraId="5CEC56AF"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530" w:type="dxa"/>
            <w:tcBorders>
              <w:top w:val="single" w:sz="4" w:space="0" w:color="000000"/>
              <w:left w:val="single" w:sz="4" w:space="0" w:color="000000"/>
              <w:bottom w:val="single" w:sz="4" w:space="0" w:color="000000"/>
              <w:right w:val="single" w:sz="4" w:space="0" w:color="000000"/>
            </w:tcBorders>
          </w:tcPr>
          <w:p w14:paraId="71C64C64" w14:textId="77777777" w:rsidR="00F52F8A" w:rsidRPr="00F52F8A" w:rsidRDefault="00F52F8A" w:rsidP="00F52F8A">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r>
      <w:tr w:rsidR="00F52F8A" w:rsidRPr="00F52F8A" w14:paraId="0430AFD2" w14:textId="77777777" w:rsidTr="006B7591">
        <w:trPr>
          <w:cantSplit/>
          <w:trHeight w:val="412"/>
        </w:trPr>
        <w:tc>
          <w:tcPr>
            <w:tcW w:w="3560" w:type="dxa"/>
            <w:tcBorders>
              <w:top w:val="single" w:sz="4" w:space="0" w:color="000000"/>
              <w:left w:val="single" w:sz="4" w:space="0" w:color="000000"/>
              <w:bottom w:val="single" w:sz="4" w:space="0" w:color="000000"/>
            </w:tcBorders>
          </w:tcPr>
          <w:p w14:paraId="0A75EBAD" w14:textId="77777777" w:rsidR="00F52F8A" w:rsidRPr="00F52F8A" w:rsidRDefault="00F52F8A" w:rsidP="00F52F8A">
            <w:pPr>
              <w:keepNext/>
              <w:numPr>
                <w:ilvl w:val="1"/>
                <w:numId w:val="0"/>
              </w:numPr>
              <w:tabs>
                <w:tab w:val="left" w:pos="576"/>
              </w:tabs>
              <w:suppressAutoHyphens/>
              <w:autoSpaceDE w:val="0"/>
              <w:snapToGrid w:val="0"/>
              <w:spacing w:after="0" w:line="240" w:lineRule="auto"/>
              <w:ind w:right="27"/>
              <w:jc w:val="both"/>
              <w:outlineLvl w:val="1"/>
              <w:rPr>
                <w:rFonts w:ascii="Times New Roman" w:eastAsia="Times New Roman" w:hAnsi="Times New Roman" w:cs="Times New Roman"/>
                <w:b/>
                <w:bCs/>
                <w:color w:val="000000"/>
                <w:sz w:val="24"/>
                <w:szCs w:val="24"/>
                <w:lang w:val="ro-RO" w:eastAsia="ar-SA"/>
              </w:rPr>
            </w:pPr>
            <w:r w:rsidRPr="00F52F8A">
              <w:rPr>
                <w:rFonts w:ascii="Times New Roman" w:eastAsia="Times New Roman" w:hAnsi="Times New Roman" w:cs="Times New Roman"/>
                <w:b/>
                <w:bCs/>
                <w:color w:val="000000"/>
                <w:sz w:val="24"/>
                <w:szCs w:val="24"/>
                <w:lang w:val="ro-RO" w:eastAsia="ar-SA"/>
              </w:rPr>
              <w:t>Total</w:t>
            </w:r>
          </w:p>
        </w:tc>
        <w:tc>
          <w:tcPr>
            <w:tcW w:w="1203" w:type="dxa"/>
            <w:tcBorders>
              <w:top w:val="single" w:sz="4" w:space="0" w:color="000000"/>
              <w:left w:val="single" w:sz="4" w:space="0" w:color="000000"/>
              <w:bottom w:val="single" w:sz="4" w:space="0" w:color="000000"/>
            </w:tcBorders>
          </w:tcPr>
          <w:p w14:paraId="68DEEFF6" w14:textId="77777777" w:rsidR="00F52F8A" w:rsidRPr="00F52F8A" w:rsidRDefault="00F52F8A" w:rsidP="00F52F8A">
            <w:pPr>
              <w:keepNext/>
              <w:numPr>
                <w:ilvl w:val="1"/>
                <w:numId w:val="0"/>
              </w:numPr>
              <w:tabs>
                <w:tab w:val="left" w:pos="576"/>
              </w:tabs>
              <w:suppressAutoHyphens/>
              <w:autoSpaceDE w:val="0"/>
              <w:snapToGrid w:val="0"/>
              <w:spacing w:after="0" w:line="240" w:lineRule="auto"/>
              <w:ind w:left="1020" w:right="27"/>
              <w:jc w:val="both"/>
              <w:outlineLvl w:val="1"/>
              <w:rPr>
                <w:rFonts w:ascii="Times New Roman" w:eastAsia="Times New Roman" w:hAnsi="Times New Roman" w:cs="Times New Roman"/>
                <w:b/>
                <w:bCs/>
                <w:color w:val="000000"/>
                <w:sz w:val="24"/>
                <w:szCs w:val="24"/>
                <w:lang w:val="ro-RO" w:eastAsia="ar-SA"/>
              </w:rPr>
            </w:pPr>
          </w:p>
        </w:tc>
        <w:tc>
          <w:tcPr>
            <w:tcW w:w="1812" w:type="dxa"/>
            <w:tcBorders>
              <w:top w:val="single" w:sz="4" w:space="0" w:color="000000"/>
              <w:left w:val="single" w:sz="4" w:space="0" w:color="000000"/>
              <w:bottom w:val="single" w:sz="4" w:space="0" w:color="000000"/>
            </w:tcBorders>
          </w:tcPr>
          <w:p w14:paraId="4BA89F56" w14:textId="77777777" w:rsidR="00F52F8A" w:rsidRPr="00F52F8A" w:rsidRDefault="00F52F8A" w:rsidP="00F52F8A">
            <w:pPr>
              <w:keepNext/>
              <w:numPr>
                <w:ilvl w:val="1"/>
                <w:numId w:val="0"/>
              </w:numPr>
              <w:tabs>
                <w:tab w:val="left" w:pos="576"/>
              </w:tabs>
              <w:suppressAutoHyphens/>
              <w:autoSpaceDE w:val="0"/>
              <w:snapToGrid w:val="0"/>
              <w:spacing w:after="0" w:line="240" w:lineRule="auto"/>
              <w:ind w:left="1020" w:right="27"/>
              <w:jc w:val="both"/>
              <w:outlineLvl w:val="1"/>
              <w:rPr>
                <w:rFonts w:ascii="Times New Roman" w:eastAsia="Times New Roman" w:hAnsi="Times New Roman" w:cs="Times New Roman"/>
                <w:b/>
                <w:bCs/>
                <w:color w:val="000000"/>
                <w:sz w:val="24"/>
                <w:szCs w:val="24"/>
                <w:lang w:val="ro-RO" w:eastAsia="ar-SA"/>
              </w:rPr>
            </w:pPr>
          </w:p>
        </w:tc>
        <w:tc>
          <w:tcPr>
            <w:tcW w:w="1455" w:type="dxa"/>
            <w:tcBorders>
              <w:top w:val="single" w:sz="4" w:space="0" w:color="000000"/>
              <w:left w:val="single" w:sz="4" w:space="0" w:color="000000"/>
              <w:bottom w:val="single" w:sz="4" w:space="0" w:color="000000"/>
            </w:tcBorders>
          </w:tcPr>
          <w:p w14:paraId="1EF58075" w14:textId="77777777" w:rsidR="00F52F8A" w:rsidRPr="00F52F8A" w:rsidRDefault="00F52F8A" w:rsidP="00F52F8A">
            <w:pPr>
              <w:keepNext/>
              <w:numPr>
                <w:ilvl w:val="1"/>
                <w:numId w:val="0"/>
              </w:numPr>
              <w:tabs>
                <w:tab w:val="left" w:pos="576"/>
              </w:tabs>
              <w:suppressAutoHyphens/>
              <w:autoSpaceDE w:val="0"/>
              <w:snapToGrid w:val="0"/>
              <w:spacing w:after="0" w:line="240" w:lineRule="auto"/>
              <w:ind w:left="1020" w:right="27"/>
              <w:jc w:val="both"/>
              <w:outlineLvl w:val="1"/>
              <w:rPr>
                <w:rFonts w:ascii="Times New Roman" w:eastAsia="Times New Roman" w:hAnsi="Times New Roman" w:cs="Times New Roman"/>
                <w:b/>
                <w:bCs/>
                <w:i/>
                <w:iCs/>
                <w:color w:val="000000"/>
                <w:sz w:val="24"/>
                <w:szCs w:val="24"/>
                <w:lang w:val="ro-RO" w:eastAsia="ar-SA"/>
              </w:rPr>
            </w:pPr>
          </w:p>
        </w:tc>
        <w:tc>
          <w:tcPr>
            <w:tcW w:w="1530" w:type="dxa"/>
            <w:tcBorders>
              <w:top w:val="single" w:sz="4" w:space="0" w:color="000000"/>
              <w:left w:val="single" w:sz="4" w:space="0" w:color="000000"/>
              <w:bottom w:val="single" w:sz="4" w:space="0" w:color="000000"/>
              <w:right w:val="single" w:sz="4" w:space="0" w:color="000000"/>
            </w:tcBorders>
          </w:tcPr>
          <w:p w14:paraId="4B4DD6A7" w14:textId="77777777" w:rsidR="00F52F8A" w:rsidRPr="00F52F8A" w:rsidRDefault="00F52F8A" w:rsidP="00F52F8A">
            <w:pPr>
              <w:keepNext/>
              <w:numPr>
                <w:ilvl w:val="1"/>
                <w:numId w:val="0"/>
              </w:numPr>
              <w:tabs>
                <w:tab w:val="left" w:pos="576"/>
              </w:tabs>
              <w:suppressAutoHyphens/>
              <w:autoSpaceDE w:val="0"/>
              <w:snapToGrid w:val="0"/>
              <w:spacing w:after="0" w:line="240" w:lineRule="auto"/>
              <w:ind w:left="1020" w:right="27"/>
              <w:jc w:val="both"/>
              <w:outlineLvl w:val="1"/>
              <w:rPr>
                <w:rFonts w:ascii="Times New Roman" w:eastAsia="Times New Roman" w:hAnsi="Times New Roman" w:cs="Times New Roman"/>
                <w:b/>
                <w:bCs/>
                <w:i/>
                <w:iCs/>
                <w:color w:val="000000"/>
                <w:sz w:val="24"/>
                <w:szCs w:val="24"/>
                <w:lang w:val="ro-RO" w:eastAsia="ar-SA"/>
              </w:rPr>
            </w:pPr>
          </w:p>
        </w:tc>
      </w:tr>
    </w:tbl>
    <w:p w14:paraId="5AD5B506"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p>
    <w:p w14:paraId="538E87B0" w14:textId="77777777" w:rsidR="00F52F8A" w:rsidRPr="00F52F8A" w:rsidRDefault="00F52F8A" w:rsidP="00F52F8A">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autoSpaceDE w:val="0"/>
        <w:spacing w:after="0" w:line="240" w:lineRule="auto"/>
        <w:jc w:val="both"/>
        <w:rPr>
          <w:rFonts w:ascii="Times New Roman" w:eastAsia="Times New Roman" w:hAnsi="Times New Roman" w:cs="Times New Roman"/>
          <w:i/>
          <w:iCs/>
          <w:color w:val="000000"/>
          <w:sz w:val="24"/>
          <w:szCs w:val="24"/>
          <w:lang w:val="hu-HU" w:eastAsia="ar-SA"/>
        </w:rPr>
      </w:pPr>
      <w:r w:rsidRPr="00F52F8A">
        <w:rPr>
          <w:rFonts w:ascii="Times New Roman" w:eastAsia="Times New Roman" w:hAnsi="Times New Roman" w:cs="Times New Roman"/>
          <w:iCs/>
          <w:color w:val="000000"/>
          <w:sz w:val="24"/>
          <w:szCs w:val="24"/>
          <w:lang w:val="hu-HU" w:eastAsia="ar-SA"/>
        </w:rPr>
        <w:t xml:space="preserve">Data/ Dátum: </w:t>
      </w:r>
      <w:r w:rsidRPr="00F52F8A">
        <w:rPr>
          <w:rFonts w:ascii="Times New Roman" w:eastAsia="Times New Roman" w:hAnsi="Times New Roman" w:cs="Times New Roman"/>
          <w:i/>
          <w:iCs/>
          <w:color w:val="000000"/>
          <w:sz w:val="24"/>
          <w:szCs w:val="24"/>
          <w:lang w:val="hu-HU" w:eastAsia="ar-SA"/>
        </w:rPr>
        <w:tab/>
      </w:r>
      <w:r w:rsidRPr="00F52F8A">
        <w:rPr>
          <w:rFonts w:ascii="Times New Roman" w:eastAsia="Times New Roman" w:hAnsi="Times New Roman" w:cs="Times New Roman"/>
          <w:i/>
          <w:iCs/>
          <w:color w:val="000000"/>
          <w:sz w:val="24"/>
          <w:szCs w:val="24"/>
          <w:lang w:val="hu-HU" w:eastAsia="ar-SA"/>
        </w:rPr>
        <w:tab/>
      </w:r>
      <w:r w:rsidRPr="00F52F8A">
        <w:rPr>
          <w:rFonts w:ascii="Times New Roman" w:eastAsia="Times New Roman" w:hAnsi="Times New Roman" w:cs="Times New Roman"/>
          <w:i/>
          <w:iCs/>
          <w:color w:val="000000"/>
          <w:sz w:val="24"/>
          <w:szCs w:val="24"/>
          <w:lang w:val="hu-HU" w:eastAsia="ar-SA"/>
        </w:rPr>
        <w:tab/>
      </w:r>
      <w:r w:rsidRPr="00F52F8A">
        <w:rPr>
          <w:rFonts w:ascii="Times New Roman" w:eastAsia="Times New Roman" w:hAnsi="Times New Roman" w:cs="Times New Roman"/>
          <w:i/>
          <w:iCs/>
          <w:color w:val="000000"/>
          <w:sz w:val="24"/>
          <w:szCs w:val="24"/>
          <w:lang w:val="hu-HU" w:eastAsia="ar-SA"/>
        </w:rPr>
        <w:tab/>
      </w:r>
      <w:r w:rsidRPr="00F52F8A">
        <w:rPr>
          <w:rFonts w:ascii="Times New Roman" w:eastAsia="Times New Roman" w:hAnsi="Times New Roman" w:cs="Times New Roman"/>
          <w:i/>
          <w:iCs/>
          <w:color w:val="000000"/>
          <w:sz w:val="24"/>
          <w:szCs w:val="24"/>
          <w:lang w:val="hu-HU" w:eastAsia="ar-SA"/>
        </w:rPr>
        <w:tab/>
      </w:r>
    </w:p>
    <w:p w14:paraId="1DF842FB"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proofErr w:type="spellStart"/>
      <w:r w:rsidRPr="00F52F8A">
        <w:rPr>
          <w:rFonts w:ascii="Times New Roman" w:eastAsia="Times New Roman" w:hAnsi="Times New Roman" w:cs="Times New Roman"/>
          <w:color w:val="000000"/>
          <w:sz w:val="24"/>
          <w:szCs w:val="24"/>
          <w:lang w:val="hu-HU" w:eastAsia="ar-SA"/>
        </w:rPr>
        <w:t>Semnătura</w:t>
      </w:r>
      <w:proofErr w:type="spellEnd"/>
      <w:r w:rsidRPr="00F52F8A">
        <w:rPr>
          <w:rFonts w:ascii="Times New Roman" w:eastAsia="Times New Roman" w:hAnsi="Times New Roman" w:cs="Times New Roman"/>
          <w:color w:val="000000"/>
          <w:sz w:val="24"/>
          <w:szCs w:val="24"/>
          <w:lang w:val="hu-HU" w:eastAsia="ar-SA"/>
        </w:rPr>
        <w:t xml:space="preserve"> </w:t>
      </w:r>
      <w:proofErr w:type="spellStart"/>
      <w:r w:rsidRPr="00F52F8A">
        <w:rPr>
          <w:rFonts w:ascii="Times New Roman" w:eastAsia="Times New Roman" w:hAnsi="Times New Roman" w:cs="Times New Roman"/>
          <w:color w:val="000000"/>
          <w:sz w:val="24"/>
          <w:szCs w:val="24"/>
          <w:lang w:val="hu-HU" w:eastAsia="ar-SA"/>
        </w:rPr>
        <w:t>responsabilului</w:t>
      </w:r>
      <w:proofErr w:type="spellEnd"/>
      <w:r w:rsidRPr="00F52F8A">
        <w:rPr>
          <w:rFonts w:ascii="Times New Roman" w:eastAsia="Times New Roman" w:hAnsi="Times New Roman" w:cs="Times New Roman"/>
          <w:color w:val="000000"/>
          <w:sz w:val="24"/>
          <w:szCs w:val="24"/>
          <w:lang w:val="hu-HU" w:eastAsia="ar-SA"/>
        </w:rPr>
        <w:t xml:space="preserve"> de program/ </w:t>
      </w:r>
      <w:r w:rsidRPr="00D4614C">
        <w:rPr>
          <w:rFonts w:ascii="Times New Roman" w:eastAsia="Times New Roman" w:hAnsi="Times New Roman" w:cs="Times New Roman"/>
          <w:color w:val="000000"/>
          <w:sz w:val="24"/>
          <w:szCs w:val="24"/>
          <w:lang w:val="it-IT" w:eastAsia="ar-SA"/>
        </w:rPr>
        <w:t>A projekt-koordinátor aláírása:</w:t>
      </w:r>
      <w:r w:rsidRPr="00F52F8A">
        <w:rPr>
          <w:rFonts w:ascii="Times New Roman" w:eastAsia="Times New Roman" w:hAnsi="Times New Roman" w:cs="Times New Roman"/>
          <w:color w:val="000000"/>
          <w:sz w:val="24"/>
          <w:szCs w:val="24"/>
          <w:lang w:val="hu-HU" w:eastAsia="ar-SA"/>
        </w:rPr>
        <w:tab/>
      </w:r>
    </w:p>
    <w:p w14:paraId="582E5B11"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p>
    <w:p w14:paraId="05688ABF" w14:textId="77777777" w:rsidR="00F52F8A" w:rsidRPr="00F52F8A" w:rsidRDefault="00F52F8A" w:rsidP="00F52F8A">
      <w:pPr>
        <w:tabs>
          <w:tab w:val="left" w:pos="-1414"/>
          <w:tab w:val="left" w:pos="-848"/>
          <w:tab w:val="left" w:pos="-282"/>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autoSpaceDE w:val="0"/>
        <w:spacing w:after="0" w:line="240" w:lineRule="auto"/>
        <w:jc w:val="both"/>
        <w:rPr>
          <w:rFonts w:ascii="Times New Roman" w:eastAsia="Times New Roman" w:hAnsi="Times New Roman" w:cs="Times New Roman"/>
          <w:iCs/>
          <w:color w:val="000000"/>
          <w:sz w:val="24"/>
          <w:szCs w:val="24"/>
          <w:lang w:val="hu-HU" w:eastAsia="ar-SA"/>
        </w:rPr>
      </w:pPr>
      <w:proofErr w:type="spellStart"/>
      <w:r w:rsidRPr="00F52F8A">
        <w:rPr>
          <w:rFonts w:ascii="Times New Roman" w:eastAsia="Times New Roman" w:hAnsi="Times New Roman" w:cs="Times New Roman"/>
          <w:iCs/>
          <w:color w:val="000000"/>
          <w:sz w:val="24"/>
          <w:szCs w:val="24"/>
          <w:lang w:val="hu-HU" w:eastAsia="ar-SA"/>
        </w:rPr>
        <w:t>Locul</w:t>
      </w:r>
      <w:proofErr w:type="spellEnd"/>
      <w:r w:rsidRPr="00F52F8A">
        <w:rPr>
          <w:rFonts w:ascii="Times New Roman" w:eastAsia="Times New Roman" w:hAnsi="Times New Roman" w:cs="Times New Roman"/>
          <w:iCs/>
          <w:color w:val="000000"/>
          <w:sz w:val="24"/>
          <w:szCs w:val="24"/>
          <w:lang w:val="hu-HU" w:eastAsia="ar-SA"/>
        </w:rPr>
        <w:t xml:space="preserve"> </w:t>
      </w:r>
      <w:proofErr w:type="spellStart"/>
      <w:r w:rsidRPr="00F52F8A">
        <w:rPr>
          <w:rFonts w:ascii="Times New Roman" w:eastAsia="Times New Roman" w:hAnsi="Times New Roman" w:cs="Times New Roman"/>
          <w:iCs/>
          <w:color w:val="000000"/>
          <w:sz w:val="24"/>
          <w:szCs w:val="24"/>
          <w:lang w:val="hu-HU" w:eastAsia="ar-SA"/>
        </w:rPr>
        <w:t>ştampilei</w:t>
      </w:r>
      <w:proofErr w:type="spellEnd"/>
      <w:r w:rsidRPr="00F52F8A">
        <w:rPr>
          <w:rFonts w:ascii="Times New Roman" w:eastAsia="Times New Roman" w:hAnsi="Times New Roman" w:cs="Times New Roman"/>
          <w:iCs/>
          <w:color w:val="000000"/>
          <w:sz w:val="24"/>
          <w:szCs w:val="24"/>
          <w:lang w:val="hu-HU" w:eastAsia="ar-SA"/>
        </w:rPr>
        <w:t xml:space="preserve"> / Bélyegző:</w:t>
      </w:r>
    </w:p>
    <w:p w14:paraId="169F86A0" w14:textId="77777777" w:rsidR="00F52F8A" w:rsidRPr="00F52F8A" w:rsidRDefault="00F52F8A" w:rsidP="00F52F8A">
      <w:pPr>
        <w:tabs>
          <w:tab w:val="left" w:pos="-1414"/>
          <w:tab w:val="left" w:pos="-848"/>
          <w:tab w:val="left" w:pos="-282"/>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autoSpaceDE w:val="0"/>
        <w:spacing w:after="0" w:line="240" w:lineRule="auto"/>
        <w:jc w:val="both"/>
        <w:rPr>
          <w:rFonts w:ascii="Times New Roman" w:eastAsia="Times New Roman" w:hAnsi="Times New Roman" w:cs="Times New Roman"/>
          <w:iCs/>
          <w:color w:val="000000"/>
          <w:sz w:val="24"/>
          <w:szCs w:val="24"/>
          <w:lang w:val="hu-HU" w:eastAsia="ar-SA"/>
        </w:rPr>
      </w:pPr>
    </w:p>
    <w:p w14:paraId="00FC5550"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bCs/>
          <w:i/>
          <w:color w:val="000000"/>
          <w:sz w:val="24"/>
          <w:szCs w:val="24"/>
          <w:u w:val="single"/>
          <w:lang w:val="ro-RO" w:eastAsia="ar-SA"/>
        </w:rPr>
      </w:pPr>
    </w:p>
    <w:p w14:paraId="6B617F7A"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bCs/>
          <w:i/>
          <w:color w:val="000000"/>
          <w:sz w:val="24"/>
          <w:szCs w:val="24"/>
          <w:u w:val="single"/>
          <w:lang w:val="ro-RO" w:eastAsia="ar-SA"/>
        </w:rPr>
      </w:pPr>
      <w:r w:rsidRPr="00F52F8A">
        <w:rPr>
          <w:rFonts w:ascii="Times New Roman" w:eastAsia="Times New Roman" w:hAnsi="Times New Roman" w:cs="Times New Roman"/>
          <w:b/>
          <w:bCs/>
          <w:i/>
          <w:color w:val="000000"/>
          <w:sz w:val="24"/>
          <w:szCs w:val="24"/>
          <w:u w:val="single"/>
          <w:lang w:val="ro-RO" w:eastAsia="ar-SA"/>
        </w:rPr>
        <w:t xml:space="preserve">Anexe la cererea de finanţare </w:t>
      </w:r>
    </w:p>
    <w:p w14:paraId="16646BFA"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bCs/>
          <w:i/>
          <w:color w:val="000000"/>
          <w:sz w:val="24"/>
          <w:szCs w:val="24"/>
          <w:u w:val="single"/>
          <w:lang w:val="ro-RO" w:eastAsia="ar-SA"/>
        </w:rPr>
      </w:pPr>
    </w:p>
    <w:p w14:paraId="258F1031" w14:textId="77777777" w:rsidR="00F52F8A" w:rsidRPr="00F52F8A" w:rsidRDefault="00F52F8A" w:rsidP="00F52F8A">
      <w:pPr>
        <w:numPr>
          <w:ilvl w:val="0"/>
          <w:numId w:val="9"/>
        </w:numPr>
        <w:tabs>
          <w:tab w:val="left" w:pos="1080"/>
        </w:tabs>
        <w:suppressAutoHyphens/>
        <w:autoSpaceDE w:val="0"/>
        <w:spacing w:after="0" w:line="240" w:lineRule="auto"/>
        <w:ind w:left="1080"/>
        <w:jc w:val="both"/>
        <w:rPr>
          <w:rFonts w:ascii="Times New Roman" w:eastAsia="Times New Roman" w:hAnsi="Times New Roman" w:cs="Times New Roman"/>
          <w:i/>
          <w:iCs/>
          <w:sz w:val="24"/>
          <w:szCs w:val="24"/>
          <w:lang w:val="ro-RO" w:eastAsia="ar-SA"/>
        </w:rPr>
      </w:pPr>
      <w:r w:rsidRPr="00F52F8A">
        <w:rPr>
          <w:rFonts w:ascii="Times New Roman" w:eastAsia="Times New Roman" w:hAnsi="Times New Roman" w:cs="Times New Roman"/>
          <w:i/>
          <w:iCs/>
          <w:sz w:val="24"/>
          <w:szCs w:val="24"/>
          <w:lang w:val="ro-RO" w:eastAsia="ar-SA"/>
        </w:rPr>
        <w:t>copie după bilanţul contabil pe anul precedent cu dovada  înregistrării la Direcţia Generală a Finanţelor Publice;</w:t>
      </w:r>
    </w:p>
    <w:p w14:paraId="7C6CEE61" w14:textId="77777777" w:rsidR="00F52F8A" w:rsidRPr="00F52F8A" w:rsidRDefault="00F52F8A" w:rsidP="00F52F8A">
      <w:pPr>
        <w:numPr>
          <w:ilvl w:val="0"/>
          <w:numId w:val="9"/>
        </w:numPr>
        <w:tabs>
          <w:tab w:val="left" w:pos="1080"/>
        </w:tabs>
        <w:suppressAutoHyphens/>
        <w:autoSpaceDE w:val="0"/>
        <w:spacing w:after="0" w:line="240" w:lineRule="auto"/>
        <w:ind w:left="1080"/>
        <w:jc w:val="both"/>
        <w:rPr>
          <w:rFonts w:ascii="Times New Roman" w:eastAsia="Times New Roman" w:hAnsi="Times New Roman" w:cs="Times New Roman"/>
          <w:i/>
          <w:iCs/>
          <w:sz w:val="24"/>
          <w:szCs w:val="24"/>
          <w:lang w:val="ro-RO" w:eastAsia="ar-SA"/>
        </w:rPr>
      </w:pPr>
      <w:r w:rsidRPr="00F52F8A">
        <w:rPr>
          <w:rFonts w:ascii="Times New Roman" w:eastAsia="Times New Roman" w:hAnsi="Times New Roman" w:cs="Times New Roman"/>
          <w:i/>
          <w:iCs/>
          <w:sz w:val="24"/>
          <w:szCs w:val="24"/>
          <w:lang w:val="ro-RO" w:eastAsia="ar-SA"/>
        </w:rPr>
        <w:t>copii după actul constitutiv, statutul şi actele adiţionale, după caz;</w:t>
      </w:r>
    </w:p>
    <w:p w14:paraId="7A02037C" w14:textId="77777777" w:rsidR="00F52F8A" w:rsidRPr="00F52F8A" w:rsidRDefault="00F52F8A" w:rsidP="00F52F8A">
      <w:pPr>
        <w:numPr>
          <w:ilvl w:val="0"/>
          <w:numId w:val="9"/>
        </w:numPr>
        <w:tabs>
          <w:tab w:val="left" w:pos="1080"/>
        </w:tabs>
        <w:suppressAutoHyphens/>
        <w:autoSpaceDE w:val="0"/>
        <w:spacing w:after="0" w:line="240" w:lineRule="auto"/>
        <w:ind w:left="1080"/>
        <w:jc w:val="both"/>
        <w:rPr>
          <w:rFonts w:ascii="Times New Roman" w:eastAsia="Times New Roman" w:hAnsi="Times New Roman" w:cs="Times New Roman"/>
          <w:i/>
          <w:iCs/>
          <w:sz w:val="24"/>
          <w:szCs w:val="24"/>
          <w:lang w:val="ro-RO" w:eastAsia="ar-SA"/>
        </w:rPr>
      </w:pPr>
      <w:r w:rsidRPr="00F52F8A">
        <w:rPr>
          <w:rFonts w:ascii="Times New Roman" w:eastAsia="Times New Roman" w:hAnsi="Times New Roman" w:cs="Times New Roman"/>
          <w:i/>
          <w:iCs/>
          <w:sz w:val="24"/>
          <w:szCs w:val="24"/>
          <w:lang w:val="ro-RO" w:eastAsia="ar-SA"/>
        </w:rPr>
        <w:t>raport privind activitatea solicitantului în anul precedent;</w:t>
      </w:r>
    </w:p>
    <w:p w14:paraId="3A4C9CD1" w14:textId="77777777" w:rsidR="00F52F8A" w:rsidRPr="00F52F8A" w:rsidRDefault="00F52F8A" w:rsidP="00F52F8A">
      <w:pPr>
        <w:numPr>
          <w:ilvl w:val="0"/>
          <w:numId w:val="9"/>
        </w:numPr>
        <w:tabs>
          <w:tab w:val="left" w:pos="1080"/>
        </w:tabs>
        <w:suppressAutoHyphens/>
        <w:autoSpaceDE w:val="0"/>
        <w:spacing w:after="0" w:line="240" w:lineRule="auto"/>
        <w:ind w:left="1080" w:hanging="420"/>
        <w:jc w:val="both"/>
        <w:rPr>
          <w:rFonts w:ascii="Times New Roman" w:eastAsia="Times New Roman" w:hAnsi="Times New Roman" w:cs="Times New Roman"/>
          <w:i/>
          <w:iCs/>
          <w:sz w:val="24"/>
          <w:szCs w:val="24"/>
          <w:lang w:val="ro-RO" w:eastAsia="ar-SA"/>
        </w:rPr>
      </w:pPr>
      <w:r w:rsidRPr="00F52F8A">
        <w:rPr>
          <w:rFonts w:ascii="Times New Roman" w:eastAsia="Times New Roman" w:hAnsi="Times New Roman" w:cs="Times New Roman"/>
          <w:i/>
          <w:iCs/>
          <w:sz w:val="24"/>
          <w:szCs w:val="24"/>
          <w:lang w:val="ro-RO" w:eastAsia="ar-SA"/>
        </w:rPr>
        <w:t>copie după certificatul de înregistrare fiscală;</w:t>
      </w:r>
    </w:p>
    <w:p w14:paraId="2828BFA4" w14:textId="77777777" w:rsidR="00F52F8A" w:rsidRPr="00F52F8A" w:rsidRDefault="00F52F8A" w:rsidP="00F52F8A">
      <w:pPr>
        <w:numPr>
          <w:ilvl w:val="0"/>
          <w:numId w:val="9"/>
        </w:numPr>
        <w:tabs>
          <w:tab w:val="left" w:pos="1080"/>
        </w:tabs>
        <w:suppressAutoHyphens/>
        <w:autoSpaceDE w:val="0"/>
        <w:spacing w:after="0" w:line="240" w:lineRule="auto"/>
        <w:ind w:left="1080" w:hanging="420"/>
        <w:jc w:val="both"/>
        <w:rPr>
          <w:rFonts w:ascii="Times New Roman" w:eastAsia="Times New Roman" w:hAnsi="Times New Roman" w:cs="Times New Roman"/>
          <w:i/>
          <w:iCs/>
          <w:sz w:val="24"/>
          <w:szCs w:val="24"/>
          <w:lang w:val="ro-RO" w:eastAsia="ar-SA"/>
        </w:rPr>
      </w:pPr>
      <w:r w:rsidRPr="00F52F8A">
        <w:rPr>
          <w:rFonts w:ascii="Times New Roman" w:eastAsia="Times New Roman" w:hAnsi="Times New Roman" w:cs="Times New Roman"/>
          <w:i/>
          <w:iCs/>
          <w:sz w:val="24"/>
          <w:szCs w:val="24"/>
          <w:lang w:val="ro-RO" w:eastAsia="ar-SA"/>
        </w:rPr>
        <w:t xml:space="preserve">certificat de atestare fiscală din care să rezulte că şi-a îndeplinit obligaţiile de plată exigibile a impozitelor şi taxelor către </w:t>
      </w:r>
      <w:r w:rsidRPr="00F52F8A">
        <w:rPr>
          <w:rFonts w:ascii="Times New Roman" w:eastAsia="Times New Roman" w:hAnsi="Times New Roman" w:cs="Times New Roman"/>
          <w:b/>
          <w:i/>
          <w:iCs/>
          <w:sz w:val="24"/>
          <w:szCs w:val="24"/>
          <w:lang w:val="ro-RO" w:eastAsia="ar-SA"/>
        </w:rPr>
        <w:t>bugetul de stat</w:t>
      </w:r>
      <w:r w:rsidRPr="00F52F8A">
        <w:rPr>
          <w:rFonts w:ascii="Times New Roman" w:eastAsia="Times New Roman" w:hAnsi="Times New Roman" w:cs="Times New Roman"/>
          <w:i/>
          <w:iCs/>
          <w:sz w:val="24"/>
          <w:szCs w:val="24"/>
          <w:lang w:val="ro-RO" w:eastAsia="ar-SA"/>
        </w:rPr>
        <w:t xml:space="preserve">, precum şi contribuţiile pentru asigurările sociale de stat, </w:t>
      </w:r>
      <w:r w:rsidRPr="00F52F8A">
        <w:rPr>
          <w:rFonts w:ascii="Times New Roman" w:eastAsia="Times New Roman" w:hAnsi="Times New Roman" w:cs="Times New Roman"/>
          <w:i/>
          <w:iCs/>
          <w:sz w:val="24"/>
          <w:szCs w:val="24"/>
          <w:lang w:val="fr-FR" w:eastAsia="ar-SA"/>
        </w:rPr>
        <w:t xml:space="preserve">valabil la data </w:t>
      </w:r>
      <w:r w:rsidRPr="00F52F8A">
        <w:rPr>
          <w:rFonts w:ascii="Times New Roman" w:eastAsia="Times New Roman" w:hAnsi="Times New Roman" w:cs="Times New Roman"/>
          <w:i/>
          <w:iCs/>
          <w:sz w:val="24"/>
          <w:szCs w:val="24"/>
          <w:lang w:val="ro-RO" w:eastAsia="ar-SA"/>
        </w:rPr>
        <w:t>limită pentru depunerea propunerilor de proiecte;</w:t>
      </w:r>
    </w:p>
    <w:p w14:paraId="3E4CB585" w14:textId="77777777" w:rsidR="00F52F8A" w:rsidRPr="00F52F8A" w:rsidRDefault="00F52F8A" w:rsidP="00F52F8A">
      <w:pPr>
        <w:numPr>
          <w:ilvl w:val="0"/>
          <w:numId w:val="9"/>
        </w:numPr>
        <w:tabs>
          <w:tab w:val="left" w:pos="1100"/>
        </w:tabs>
        <w:suppressAutoHyphens/>
        <w:autoSpaceDE w:val="0"/>
        <w:spacing w:after="0" w:line="240" w:lineRule="auto"/>
        <w:ind w:leftChars="300" w:left="1020"/>
        <w:jc w:val="both"/>
        <w:rPr>
          <w:rFonts w:ascii="Times New Roman" w:eastAsia="Times New Roman" w:hAnsi="Times New Roman" w:cs="Times New Roman"/>
          <w:i/>
          <w:iCs/>
          <w:sz w:val="24"/>
          <w:szCs w:val="24"/>
          <w:lang w:val="ro-RO" w:eastAsia="ar-SA"/>
        </w:rPr>
      </w:pPr>
      <w:r w:rsidRPr="00F52F8A">
        <w:rPr>
          <w:rFonts w:ascii="Times New Roman" w:eastAsia="Times New Roman" w:hAnsi="Times New Roman" w:cs="Times New Roman"/>
          <w:i/>
          <w:iCs/>
          <w:sz w:val="24"/>
          <w:szCs w:val="24"/>
          <w:lang w:val="ro-RO" w:eastAsia="ar-SA"/>
        </w:rPr>
        <w:t xml:space="preserve">certificat de atestare fiscală din care să rezulte că şi-a îndeplinit obligaţiile de plată exigibile a impozitelor şi taxelor către </w:t>
      </w:r>
      <w:r w:rsidRPr="00F52F8A">
        <w:rPr>
          <w:rFonts w:ascii="Times New Roman" w:eastAsia="Times New Roman" w:hAnsi="Times New Roman" w:cs="Times New Roman"/>
          <w:b/>
          <w:i/>
          <w:iCs/>
          <w:sz w:val="24"/>
          <w:szCs w:val="24"/>
          <w:lang w:val="ro-RO" w:eastAsia="ar-SA"/>
        </w:rPr>
        <w:t>bugetele locale</w:t>
      </w:r>
      <w:r w:rsidRPr="00F52F8A">
        <w:rPr>
          <w:rFonts w:ascii="Times New Roman" w:eastAsia="Times New Roman" w:hAnsi="Times New Roman" w:cs="Times New Roman"/>
          <w:i/>
          <w:iCs/>
          <w:sz w:val="24"/>
          <w:szCs w:val="24"/>
          <w:lang w:val="ro-RO" w:eastAsia="ar-SA"/>
        </w:rPr>
        <w:t xml:space="preserve">, valabil la data limită pentru depunerea propunerilor de proiecte; </w:t>
      </w:r>
    </w:p>
    <w:p w14:paraId="1FDC78F9" w14:textId="77777777" w:rsidR="00F52F8A" w:rsidRPr="00F52F8A" w:rsidRDefault="00F52F8A" w:rsidP="00F52F8A">
      <w:pPr>
        <w:numPr>
          <w:ilvl w:val="0"/>
          <w:numId w:val="9"/>
        </w:numPr>
        <w:tabs>
          <w:tab w:val="left" w:pos="1080"/>
          <w:tab w:val="left" w:pos="1440"/>
        </w:tabs>
        <w:suppressAutoHyphens/>
        <w:autoSpaceDE w:val="0"/>
        <w:spacing w:after="0" w:line="240" w:lineRule="auto"/>
        <w:ind w:left="1080"/>
        <w:jc w:val="both"/>
        <w:rPr>
          <w:rFonts w:ascii="Times New Roman" w:eastAsia="Times New Roman" w:hAnsi="Times New Roman" w:cs="Times New Roman"/>
          <w:i/>
          <w:iCs/>
          <w:sz w:val="24"/>
          <w:szCs w:val="24"/>
          <w:lang w:val="ro-RO" w:eastAsia="ar-SA"/>
        </w:rPr>
      </w:pPr>
      <w:r w:rsidRPr="00F52F8A">
        <w:rPr>
          <w:rFonts w:ascii="Times New Roman" w:eastAsia="Times New Roman" w:hAnsi="Times New Roman" w:cs="Times New Roman"/>
          <w:i/>
          <w:iCs/>
          <w:sz w:val="24"/>
          <w:szCs w:val="24"/>
          <w:lang w:val="ro-RO" w:eastAsia="ar-SA"/>
        </w:rPr>
        <w:t>declaraţia pe propria răspundere care să dovedească încadrarea în următoarele prevederi:</w:t>
      </w:r>
    </w:p>
    <w:p w14:paraId="6819B123" w14:textId="77777777" w:rsidR="00F52F8A" w:rsidRPr="00F52F8A" w:rsidRDefault="00F52F8A" w:rsidP="00F52F8A">
      <w:pPr>
        <w:suppressAutoHyphens/>
        <w:autoSpaceDE w:val="0"/>
        <w:autoSpaceDN w:val="0"/>
        <w:adjustRightInd w:val="0"/>
        <w:spacing w:after="0" w:line="240" w:lineRule="auto"/>
        <w:ind w:firstLine="360"/>
        <w:jc w:val="both"/>
        <w:rPr>
          <w:rFonts w:ascii="Times New Roman" w:eastAsia="Times New Roman" w:hAnsi="Times New Roman" w:cs="Times New Roman"/>
          <w:i/>
          <w:iCs/>
          <w:sz w:val="24"/>
          <w:szCs w:val="24"/>
          <w:lang w:val="ro-RO" w:eastAsia="ar-SA"/>
        </w:rPr>
      </w:pPr>
      <w:r w:rsidRPr="00F52F8A">
        <w:rPr>
          <w:rFonts w:ascii="Times New Roman" w:eastAsia="Times New Roman" w:hAnsi="Times New Roman" w:cs="Times New Roman"/>
          <w:i/>
          <w:iCs/>
          <w:sz w:val="24"/>
          <w:szCs w:val="24"/>
          <w:lang w:val="ro-RO" w:eastAsia="ar-SA"/>
        </w:rPr>
        <w:t>(1) Pentru aceeaşi activitate nonprofit un beneficiar nu poate contracta decât o singură finanţare nerambursabilă de la aceeaşi autoritate finanţatoare în decursul unui an fiscal.</w:t>
      </w:r>
    </w:p>
    <w:p w14:paraId="3CAD6CE6" w14:textId="77777777" w:rsidR="00F52F8A" w:rsidRPr="00F52F8A" w:rsidRDefault="00F52F8A" w:rsidP="00F52F8A">
      <w:pPr>
        <w:suppressAutoHyphens/>
        <w:autoSpaceDE w:val="0"/>
        <w:autoSpaceDN w:val="0"/>
        <w:adjustRightInd w:val="0"/>
        <w:spacing w:after="0" w:line="240" w:lineRule="auto"/>
        <w:ind w:firstLine="360"/>
        <w:jc w:val="both"/>
        <w:rPr>
          <w:rFonts w:ascii="Times New Roman" w:eastAsia="Times New Roman" w:hAnsi="Times New Roman" w:cs="Times New Roman"/>
          <w:i/>
          <w:iCs/>
          <w:sz w:val="24"/>
          <w:szCs w:val="24"/>
          <w:lang w:val="ro-RO" w:eastAsia="ar-SA"/>
        </w:rPr>
      </w:pPr>
      <w:r w:rsidRPr="00F52F8A">
        <w:rPr>
          <w:rFonts w:ascii="Times New Roman" w:eastAsia="Times New Roman" w:hAnsi="Times New Roman" w:cs="Times New Roman"/>
          <w:i/>
          <w:iCs/>
          <w:sz w:val="24"/>
          <w:szCs w:val="24"/>
          <w:lang w:val="ro-RO" w:eastAsia="ar-SA"/>
        </w:rPr>
        <w:t>(2) În cazul în care un beneficiar contractează, în cursul aceluiaşi an calendaristic, mai mult de o finanţare nerambursabilă de la aceeaşi autoritate finanţatoare, nivelul finanţării nu poate depăşi o treime din totalul fondurilor publice alocate pentru programele aprobate în bugetul autorităţii finanţatoare respective.</w:t>
      </w:r>
    </w:p>
    <w:p w14:paraId="64377D95" w14:textId="77777777" w:rsidR="00F52F8A" w:rsidRPr="00F52F8A" w:rsidRDefault="00F52F8A" w:rsidP="00F52F8A">
      <w:pPr>
        <w:numPr>
          <w:ilvl w:val="0"/>
          <w:numId w:val="9"/>
        </w:numPr>
        <w:tabs>
          <w:tab w:val="left" w:pos="1080"/>
        </w:tabs>
        <w:suppressAutoHyphens/>
        <w:autoSpaceDE w:val="0"/>
        <w:spacing w:after="0" w:line="240" w:lineRule="auto"/>
        <w:ind w:left="1080"/>
        <w:jc w:val="both"/>
        <w:rPr>
          <w:rFonts w:ascii="Times New Roman" w:eastAsia="Times New Roman" w:hAnsi="Times New Roman" w:cs="Times New Roman"/>
          <w:i/>
          <w:iCs/>
          <w:sz w:val="24"/>
          <w:szCs w:val="24"/>
          <w:lang w:val="ro-RO" w:eastAsia="ar-SA"/>
        </w:rPr>
      </w:pPr>
      <w:r w:rsidRPr="00F52F8A">
        <w:rPr>
          <w:rFonts w:ascii="Times New Roman" w:eastAsia="Times New Roman" w:hAnsi="Times New Roman" w:cs="Times New Roman"/>
          <w:i/>
          <w:iCs/>
          <w:sz w:val="24"/>
          <w:szCs w:val="24"/>
          <w:lang w:val="ro-RO" w:eastAsia="ar-SA"/>
        </w:rPr>
        <w:t>declarația de imparțialitate;</w:t>
      </w:r>
    </w:p>
    <w:p w14:paraId="3FD9A8A7" w14:textId="77777777" w:rsidR="00F52F8A" w:rsidRPr="00F52F8A" w:rsidRDefault="00F52F8A" w:rsidP="00F52F8A">
      <w:pPr>
        <w:numPr>
          <w:ilvl w:val="0"/>
          <w:numId w:val="9"/>
        </w:numPr>
        <w:tabs>
          <w:tab w:val="left" w:pos="1080"/>
        </w:tabs>
        <w:suppressAutoHyphens/>
        <w:autoSpaceDE w:val="0"/>
        <w:spacing w:after="0" w:line="240" w:lineRule="auto"/>
        <w:ind w:left="1080"/>
        <w:jc w:val="both"/>
        <w:rPr>
          <w:rFonts w:ascii="Times New Roman" w:eastAsia="Times New Roman" w:hAnsi="Times New Roman" w:cs="Times New Roman"/>
          <w:i/>
          <w:iCs/>
          <w:sz w:val="24"/>
          <w:szCs w:val="24"/>
          <w:lang w:val="ro-RO" w:eastAsia="ar-SA"/>
        </w:rPr>
      </w:pPr>
      <w:r w:rsidRPr="00F52F8A">
        <w:rPr>
          <w:rFonts w:ascii="Times New Roman" w:eastAsia="Times New Roman" w:hAnsi="Times New Roman" w:cs="Times New Roman"/>
          <w:i/>
          <w:iCs/>
          <w:sz w:val="24"/>
          <w:szCs w:val="24"/>
          <w:lang w:val="ro-RO" w:eastAsia="ar-SA"/>
        </w:rPr>
        <w:t>copie după certificatul de identitate sportivă.</w:t>
      </w:r>
    </w:p>
    <w:p w14:paraId="1C27DB3F"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4012CBCA"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2C20DE4C"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03FCE241"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17808685"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38B56AEB"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22D3819B" w14:textId="77777777" w:rsidR="00F52F8A" w:rsidRPr="00F52F8A" w:rsidRDefault="00F52F8A" w:rsidP="00F52F8A">
      <w:pPr>
        <w:tabs>
          <w:tab w:val="left" w:pos="0"/>
        </w:tabs>
        <w:suppressAutoHyphens/>
        <w:autoSpaceDE w:val="0"/>
        <w:spacing w:after="0" w:line="240" w:lineRule="auto"/>
        <w:jc w:val="center"/>
        <w:rPr>
          <w:rFonts w:ascii="Times New Roman" w:eastAsia="Times New Roman" w:hAnsi="Times New Roman" w:cs="Times New Roman"/>
          <w:b/>
          <w:color w:val="000000"/>
          <w:sz w:val="24"/>
          <w:szCs w:val="24"/>
          <w:u w:val="single"/>
          <w:lang w:val="ro-RO" w:eastAsia="ar-SA"/>
        </w:rPr>
      </w:pPr>
      <w:r w:rsidRPr="00F52F8A">
        <w:rPr>
          <w:rFonts w:ascii="Times New Roman" w:eastAsia="Times New Roman" w:hAnsi="Times New Roman" w:cs="Times New Roman"/>
          <w:b/>
          <w:color w:val="000000"/>
          <w:sz w:val="24"/>
          <w:szCs w:val="24"/>
          <w:u w:val="single"/>
          <w:lang w:val="ro-RO" w:eastAsia="ar-SA"/>
        </w:rPr>
        <w:lastRenderedPageBreak/>
        <w:t>A, Declaraţia solicitantului:</w:t>
      </w:r>
    </w:p>
    <w:p w14:paraId="271FCEAF" w14:textId="77777777" w:rsidR="00F52F8A" w:rsidRPr="00F52F8A" w:rsidRDefault="00F52F8A" w:rsidP="00F52F8A">
      <w:pPr>
        <w:suppressAutoHyphens/>
        <w:autoSpaceDE w:val="0"/>
        <w:spacing w:after="0" w:line="240" w:lineRule="auto"/>
        <w:ind w:left="720"/>
        <w:rPr>
          <w:rFonts w:ascii="Times New Roman" w:eastAsia="Times New Roman" w:hAnsi="Times New Roman" w:cs="Times New Roman"/>
          <w:b/>
          <w:color w:val="000000"/>
          <w:sz w:val="24"/>
          <w:szCs w:val="24"/>
          <w:u w:val="single"/>
          <w:lang w:val="ro-RO" w:eastAsia="ar-SA"/>
        </w:rPr>
      </w:pPr>
    </w:p>
    <w:p w14:paraId="0A48CBF8"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color w:val="000000"/>
          <w:sz w:val="24"/>
          <w:szCs w:val="24"/>
          <w:lang w:val="ro-RO" w:eastAsia="ar-SA"/>
        </w:rPr>
        <w:tab/>
        <w:t xml:space="preserve">Subsemnatul, ..................................... în calitate de reprezentant legal al organizaţiei solicitante pentru prezentul proiect, certific că toate informaţiile furnizate în această cerere sunt autentice. Totodată am luat la cunoştinţă faptul că Comuna Lăzarea va finanţa numai acele cereri care au un buget cât mai real întocmit, dacă suma cerută nu este bine argumentată cererea nu va fi finanţată. </w:t>
      </w:r>
    </w:p>
    <w:p w14:paraId="25C5AC02"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color w:val="000000"/>
          <w:sz w:val="24"/>
          <w:szCs w:val="24"/>
          <w:lang w:val="ro-RO" w:eastAsia="ar-SA"/>
        </w:rPr>
        <w:t>Declar pe propria răspundere că nu mă aflu/persoana juridică pe care o reprezint nu se află în nici una dintre următoarele situaţii:</w:t>
      </w:r>
    </w:p>
    <w:p w14:paraId="2B648412" w14:textId="77777777" w:rsidR="00F52F8A" w:rsidRPr="00F52F8A" w:rsidRDefault="00F52F8A" w:rsidP="00F52F8A">
      <w:pPr>
        <w:numPr>
          <w:ilvl w:val="0"/>
          <w:numId w:val="12"/>
        </w:numPr>
        <w:tabs>
          <w:tab w:val="left" w:pos="0"/>
        </w:tabs>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color w:val="000000"/>
          <w:sz w:val="24"/>
          <w:szCs w:val="24"/>
          <w:lang w:val="ro-RO" w:eastAsia="ar-SA"/>
        </w:rPr>
        <w:t>în incapacitate de plată;</w:t>
      </w:r>
    </w:p>
    <w:p w14:paraId="4A2B7AFC" w14:textId="77777777" w:rsidR="00F52F8A" w:rsidRPr="00F52F8A" w:rsidRDefault="00F52F8A" w:rsidP="00F52F8A">
      <w:pPr>
        <w:numPr>
          <w:ilvl w:val="0"/>
          <w:numId w:val="12"/>
        </w:numPr>
        <w:tabs>
          <w:tab w:val="left" w:pos="0"/>
        </w:tabs>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color w:val="000000"/>
          <w:sz w:val="24"/>
          <w:szCs w:val="24"/>
          <w:lang w:val="ro-RO" w:eastAsia="ar-SA"/>
        </w:rPr>
        <w:t>cu plăţile/conturile blocate conform unei hotărâri judecătoreşti definitive;</w:t>
      </w:r>
    </w:p>
    <w:p w14:paraId="0119E43A" w14:textId="77777777" w:rsidR="00F52F8A" w:rsidRPr="00F52F8A" w:rsidRDefault="00F52F8A" w:rsidP="00F52F8A">
      <w:pPr>
        <w:numPr>
          <w:ilvl w:val="0"/>
          <w:numId w:val="12"/>
        </w:numPr>
        <w:tabs>
          <w:tab w:val="left" w:pos="0"/>
        </w:tabs>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color w:val="000000"/>
          <w:sz w:val="24"/>
          <w:szCs w:val="24"/>
          <w:lang w:val="ro-RO" w:eastAsia="ar-SA"/>
        </w:rPr>
        <w:t>nu am încălcat/a încălcat cu bună ştiinţă prevederile unui alt contract finanţat din fonduri publice;</w:t>
      </w:r>
    </w:p>
    <w:p w14:paraId="59552DE8" w14:textId="77777777" w:rsidR="00F52F8A" w:rsidRPr="00F52F8A" w:rsidRDefault="00F52F8A" w:rsidP="00F52F8A">
      <w:pPr>
        <w:numPr>
          <w:ilvl w:val="0"/>
          <w:numId w:val="12"/>
        </w:numPr>
        <w:tabs>
          <w:tab w:val="left" w:pos="0"/>
        </w:tabs>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color w:val="000000"/>
          <w:sz w:val="24"/>
          <w:szCs w:val="24"/>
          <w:lang w:val="ro-RO" w:eastAsia="ar-SA"/>
        </w:rPr>
        <w:t>nu sunt vinovat de declaraţii false cu privire la situaţia economică;</w:t>
      </w:r>
    </w:p>
    <w:p w14:paraId="33CEF6E6" w14:textId="77777777" w:rsidR="00F52F8A" w:rsidRPr="00F52F8A" w:rsidRDefault="00F52F8A" w:rsidP="00F52F8A">
      <w:pPr>
        <w:numPr>
          <w:ilvl w:val="0"/>
          <w:numId w:val="12"/>
        </w:numPr>
        <w:tabs>
          <w:tab w:val="left" w:pos="0"/>
        </w:tabs>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color w:val="000000"/>
          <w:sz w:val="24"/>
          <w:szCs w:val="24"/>
          <w:lang w:val="ro-RO" w:eastAsia="ar-SA"/>
        </w:rPr>
        <w:t>nu am/are restanţe către bugetul de stat, bugetul asigurărilor sociale de stat, bugetul asigurărilor sociale de sănătate, bugetele locale sau fondurile speciale;</w:t>
      </w:r>
    </w:p>
    <w:p w14:paraId="25E29DCA" w14:textId="77777777" w:rsidR="00F52F8A" w:rsidRPr="00F52F8A" w:rsidRDefault="00F52F8A" w:rsidP="00F52F8A">
      <w:pPr>
        <w:numPr>
          <w:ilvl w:val="0"/>
          <w:numId w:val="12"/>
        </w:numPr>
        <w:tabs>
          <w:tab w:val="left" w:pos="0"/>
        </w:tabs>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color w:val="000000"/>
          <w:sz w:val="24"/>
          <w:szCs w:val="24"/>
          <w:lang w:val="ro-RO" w:eastAsia="ar-SA"/>
        </w:rPr>
        <w:t>nu sunt condamnat pentru: abuz de încredere, gestiune frauduloasă, înşelăciune, delapidare, dare sau luare de mită, mărturie mincinoasă, uz de fals, deturnare de fonduri.</w:t>
      </w:r>
    </w:p>
    <w:p w14:paraId="01CC05C2" w14:textId="77777777" w:rsidR="00F52F8A" w:rsidRPr="00F52F8A" w:rsidRDefault="00F52F8A" w:rsidP="00F52F8A">
      <w:pPr>
        <w:numPr>
          <w:ilvl w:val="0"/>
          <w:numId w:val="12"/>
        </w:numPr>
        <w:tabs>
          <w:tab w:val="left" w:pos="0"/>
        </w:tabs>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color w:val="000000"/>
          <w:sz w:val="24"/>
          <w:szCs w:val="24"/>
          <w:lang w:val="ro-RO" w:eastAsia="ar-SA"/>
        </w:rPr>
        <w:t>Cunoscând pedeapsa prevăzută de art. 292 din Codul penal pentru infracţiunea de fals în declaraţii, am verificat datele din prezenta declaraţie, care este completă şi corectă.</w:t>
      </w:r>
    </w:p>
    <w:p w14:paraId="0B059FDF"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p>
    <w:p w14:paraId="71D2F0EC"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4471866F"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color w:val="000000"/>
          <w:sz w:val="24"/>
          <w:szCs w:val="24"/>
          <w:lang w:val="ro-RO" w:eastAsia="ar-SA"/>
        </w:rPr>
        <w:t>Numele şi prenumele:</w:t>
      </w:r>
    </w:p>
    <w:p w14:paraId="523F32DB"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color w:val="000000"/>
          <w:sz w:val="24"/>
          <w:szCs w:val="24"/>
          <w:lang w:val="ro-RO" w:eastAsia="ar-SA"/>
        </w:rPr>
        <w:t>Funcţia:</w:t>
      </w:r>
    </w:p>
    <w:p w14:paraId="5D8ECFED"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color w:val="000000"/>
          <w:sz w:val="24"/>
          <w:szCs w:val="24"/>
          <w:lang w:val="ro-RO" w:eastAsia="ar-SA"/>
        </w:rPr>
        <w:t>Semnătura şi ştampila:</w:t>
      </w:r>
    </w:p>
    <w:p w14:paraId="4ACBA52B"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018C35F2"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7AFE37C9"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05AF270A"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2B7963CE"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6AF6A003"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12658C8D"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5CCDC1A1"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5C8A3778"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3D7EEBB5"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492554EC"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3837B73A"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4C7D0F93"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74CB5CA1"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38AD91B6"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75BBCB74"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40792743"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02E41494"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02F62013"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3739361F"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28DE1D19"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6C0F121C"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1936A7B2"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60CC2450"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129A0A4D"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3A89DB67"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55B2D76F"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48FF8F12"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0F2085E6"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6DBD92A8" w14:textId="77777777" w:rsidR="00F52F8A" w:rsidRPr="00F52F8A" w:rsidRDefault="00F52F8A" w:rsidP="00F52F8A">
      <w:pPr>
        <w:suppressAutoHyphens/>
        <w:autoSpaceDE w:val="0"/>
        <w:spacing w:after="0" w:line="240" w:lineRule="auto"/>
        <w:jc w:val="center"/>
        <w:rPr>
          <w:rFonts w:ascii="Times New Roman" w:eastAsia="Times New Roman" w:hAnsi="Times New Roman" w:cs="Times New Roman"/>
          <w:b/>
          <w:color w:val="000000"/>
          <w:sz w:val="24"/>
          <w:szCs w:val="24"/>
          <w:lang w:val="ro-RO" w:eastAsia="ar-SA"/>
        </w:rPr>
      </w:pPr>
      <w:r w:rsidRPr="00F52F8A">
        <w:rPr>
          <w:rFonts w:ascii="Times New Roman" w:eastAsia="Times New Roman" w:hAnsi="Times New Roman" w:cs="Times New Roman"/>
          <w:b/>
          <w:color w:val="000000"/>
          <w:sz w:val="24"/>
          <w:szCs w:val="24"/>
          <w:lang w:val="ro-RO" w:eastAsia="ar-SA"/>
        </w:rPr>
        <w:t>B.      DECLARAŢIE</w:t>
      </w:r>
    </w:p>
    <w:p w14:paraId="1CB02986" w14:textId="77777777" w:rsidR="00F52F8A" w:rsidRPr="00F52F8A" w:rsidRDefault="00F52F8A" w:rsidP="00F52F8A">
      <w:pPr>
        <w:suppressAutoHyphens/>
        <w:autoSpaceDE w:val="0"/>
        <w:spacing w:after="0" w:line="240" w:lineRule="auto"/>
        <w:jc w:val="center"/>
        <w:rPr>
          <w:rFonts w:ascii="Times New Roman" w:eastAsia="Times New Roman" w:hAnsi="Times New Roman" w:cs="Times New Roman"/>
          <w:b/>
          <w:color w:val="000000"/>
          <w:sz w:val="24"/>
          <w:szCs w:val="24"/>
          <w:lang w:val="ro-RO" w:eastAsia="ar-SA"/>
        </w:rPr>
      </w:pPr>
    </w:p>
    <w:p w14:paraId="2D35C223"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b/>
          <w:color w:val="000000"/>
          <w:sz w:val="24"/>
          <w:szCs w:val="24"/>
          <w:lang w:val="ro-RO" w:eastAsia="ar-SA"/>
        </w:rPr>
      </w:pPr>
    </w:p>
    <w:p w14:paraId="026584FF" w14:textId="77777777" w:rsidR="00F52F8A" w:rsidRPr="00F52F8A" w:rsidRDefault="00F52F8A" w:rsidP="00F52F8A">
      <w:pPr>
        <w:suppressAutoHyphens/>
        <w:autoSpaceDE w:val="0"/>
        <w:spacing w:after="0" w:line="240" w:lineRule="auto"/>
        <w:ind w:firstLine="720"/>
        <w:jc w:val="both"/>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color w:val="000000"/>
          <w:sz w:val="24"/>
          <w:szCs w:val="24"/>
          <w:lang w:val="ro-RO" w:eastAsia="ar-SA"/>
        </w:rPr>
        <w:t>Subsemnatul .............................................................., reprezentant  legal a …………………………................................................., declar pe propria răspundere, cunoscând prevederile art. 12 din Legea nr. 350/2005 privind regimul finanţărilor nerambursabile din fonduri publice alocate pentru activităţi nonprofit de interes general:</w:t>
      </w:r>
    </w:p>
    <w:p w14:paraId="0BABDAAB" w14:textId="77777777" w:rsidR="00F52F8A" w:rsidRPr="00F52F8A" w:rsidRDefault="00F52F8A" w:rsidP="00F52F8A">
      <w:pPr>
        <w:suppressAutoHyphens/>
        <w:autoSpaceDE w:val="0"/>
        <w:spacing w:after="0" w:line="240" w:lineRule="auto"/>
        <w:ind w:firstLine="720"/>
        <w:jc w:val="both"/>
        <w:rPr>
          <w:rFonts w:ascii="Times New Roman" w:eastAsia="Times New Roman" w:hAnsi="Times New Roman" w:cs="Times New Roman"/>
          <w:color w:val="000000"/>
          <w:sz w:val="24"/>
          <w:szCs w:val="24"/>
          <w:lang w:val="ro-RO" w:eastAsia="ar-SA"/>
        </w:rPr>
      </w:pPr>
    </w:p>
    <w:p w14:paraId="5AF09628" w14:textId="77777777" w:rsidR="00F52F8A" w:rsidRPr="00F52F8A" w:rsidRDefault="00F52F8A" w:rsidP="00F52F8A">
      <w:pPr>
        <w:suppressAutoHyphens/>
        <w:autoSpaceDE w:val="0"/>
        <w:spacing w:after="0" w:line="240" w:lineRule="auto"/>
        <w:ind w:firstLine="720"/>
        <w:jc w:val="both"/>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color w:val="000000"/>
          <w:sz w:val="24"/>
          <w:szCs w:val="24"/>
          <w:lang w:val="ro-RO" w:eastAsia="ar-SA"/>
        </w:rPr>
        <w:t>1.</w:t>
      </w:r>
      <w:r w:rsidRPr="00F52F8A">
        <w:rPr>
          <w:rFonts w:ascii="Times New Roman" w:eastAsia="Times New Roman" w:hAnsi="Times New Roman" w:cs="Times New Roman"/>
          <w:b/>
          <w:color w:val="000000"/>
          <w:sz w:val="24"/>
          <w:szCs w:val="24"/>
          <w:lang w:val="ro-RO" w:eastAsia="ar-SA"/>
        </w:rPr>
        <w:t xml:space="preserve"> </w:t>
      </w:r>
      <w:r w:rsidRPr="00F52F8A">
        <w:rPr>
          <w:rFonts w:ascii="Times New Roman" w:eastAsia="Times New Roman" w:hAnsi="Times New Roman" w:cs="Times New Roman"/>
          <w:color w:val="000000"/>
          <w:sz w:val="24"/>
          <w:szCs w:val="24"/>
          <w:lang w:val="ro-RO" w:eastAsia="ar-SA"/>
        </w:rPr>
        <w:t xml:space="preserve">Pentru </w:t>
      </w:r>
      <w:r w:rsidRPr="00F52F8A">
        <w:rPr>
          <w:rFonts w:ascii="Times New Roman" w:eastAsia="Times New Roman" w:hAnsi="Times New Roman" w:cs="Times New Roman"/>
          <w:i/>
          <w:color w:val="000000"/>
          <w:sz w:val="24"/>
          <w:szCs w:val="24"/>
          <w:lang w:val="ro-RO" w:eastAsia="ar-SA"/>
        </w:rPr>
        <w:t>aceeaşi activitate</w:t>
      </w:r>
      <w:r w:rsidRPr="00F52F8A">
        <w:rPr>
          <w:rFonts w:ascii="Times New Roman" w:eastAsia="Times New Roman" w:hAnsi="Times New Roman" w:cs="Times New Roman"/>
          <w:color w:val="000000"/>
          <w:sz w:val="24"/>
          <w:szCs w:val="24"/>
          <w:lang w:val="ro-RO" w:eastAsia="ar-SA"/>
        </w:rPr>
        <w:t xml:space="preserve"> nonprofit am solicitat (voi contracta) de la Comuna Lăzarea în decursul anului fiscal 2026 o singură finanţare nerambursabilă. </w:t>
      </w:r>
    </w:p>
    <w:p w14:paraId="5ABD6AAA" w14:textId="77777777" w:rsidR="00F52F8A" w:rsidRPr="00F52F8A" w:rsidRDefault="00F52F8A" w:rsidP="00F52F8A">
      <w:pPr>
        <w:suppressAutoHyphens/>
        <w:autoSpaceDE w:val="0"/>
        <w:spacing w:after="0" w:line="240" w:lineRule="auto"/>
        <w:ind w:firstLine="720"/>
        <w:jc w:val="both"/>
        <w:rPr>
          <w:rFonts w:ascii="Times New Roman" w:eastAsia="Times New Roman" w:hAnsi="Times New Roman" w:cs="Times New Roman"/>
          <w:color w:val="000000"/>
          <w:sz w:val="24"/>
          <w:szCs w:val="24"/>
          <w:lang w:val="ro-RO" w:eastAsia="ar-SA"/>
        </w:rPr>
      </w:pPr>
    </w:p>
    <w:p w14:paraId="2FB1ED20" w14:textId="77777777" w:rsidR="00F52F8A" w:rsidRPr="00F52F8A" w:rsidRDefault="00F52F8A" w:rsidP="00F52F8A">
      <w:pPr>
        <w:suppressAutoHyphens/>
        <w:autoSpaceDE w:val="0"/>
        <w:spacing w:after="0" w:line="240" w:lineRule="auto"/>
        <w:ind w:firstLine="720"/>
        <w:jc w:val="both"/>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color w:val="000000"/>
          <w:sz w:val="24"/>
          <w:szCs w:val="24"/>
          <w:lang w:val="ro-RO" w:eastAsia="ar-SA"/>
        </w:rPr>
        <w:t>2. Nivelul finanţării (</w:t>
      </w:r>
      <w:r w:rsidRPr="00F52F8A">
        <w:rPr>
          <w:rFonts w:ascii="Times New Roman" w:eastAsia="Times New Roman" w:hAnsi="Times New Roman" w:cs="Times New Roman"/>
          <w:i/>
          <w:color w:val="000000"/>
          <w:sz w:val="24"/>
          <w:szCs w:val="24"/>
          <w:lang w:val="ro-RO" w:eastAsia="ar-SA"/>
        </w:rPr>
        <w:t>în cazul în care beneficiarul contractează în cursul aceluiaşi an calendaristic mai mult de o finanţare nerambursabilă de la Comuna Lăzarea)</w:t>
      </w:r>
      <w:r w:rsidRPr="00F52F8A">
        <w:rPr>
          <w:rFonts w:ascii="Times New Roman" w:eastAsia="Times New Roman" w:hAnsi="Times New Roman" w:cs="Times New Roman"/>
          <w:color w:val="000000"/>
          <w:sz w:val="24"/>
          <w:szCs w:val="24"/>
          <w:lang w:val="ro-RO" w:eastAsia="ar-SA"/>
        </w:rPr>
        <w:t xml:space="preserve"> nu depăşeşte o treime din totalul fondurilor publice alocate programelor aprobate anual în bugetul Comuna Lăzarea (autoritatea finanţatoare).</w:t>
      </w:r>
    </w:p>
    <w:p w14:paraId="57E2B7A5"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p>
    <w:p w14:paraId="2FAC18AC"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p>
    <w:p w14:paraId="783B4F41"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p>
    <w:p w14:paraId="165C697A"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color w:val="000000"/>
          <w:sz w:val="24"/>
          <w:szCs w:val="24"/>
          <w:lang w:val="ro-RO" w:eastAsia="ar-SA"/>
        </w:rPr>
        <w:t>Numele şi prenumele:</w:t>
      </w:r>
    </w:p>
    <w:p w14:paraId="72472058"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color w:val="000000"/>
          <w:sz w:val="24"/>
          <w:szCs w:val="24"/>
          <w:lang w:val="ro-RO" w:eastAsia="ar-SA"/>
        </w:rPr>
        <w:t>Funcţia:</w:t>
      </w:r>
    </w:p>
    <w:p w14:paraId="2DB0C48F"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r w:rsidRPr="00F52F8A">
        <w:rPr>
          <w:rFonts w:ascii="Times New Roman" w:eastAsia="Times New Roman" w:hAnsi="Times New Roman" w:cs="Times New Roman"/>
          <w:color w:val="000000"/>
          <w:sz w:val="24"/>
          <w:szCs w:val="24"/>
          <w:lang w:val="ro-RO" w:eastAsia="ar-SA"/>
        </w:rPr>
        <w:t>Semnătura şi ştampila:</w:t>
      </w:r>
    </w:p>
    <w:p w14:paraId="71716DB3" w14:textId="77777777" w:rsidR="00F52F8A" w:rsidRPr="00F52F8A" w:rsidRDefault="00F52F8A" w:rsidP="00F52F8A">
      <w:pPr>
        <w:suppressAutoHyphens/>
        <w:autoSpaceDE w:val="0"/>
        <w:spacing w:after="0" w:line="240" w:lineRule="auto"/>
        <w:ind w:right="-180"/>
        <w:rPr>
          <w:rFonts w:ascii="Times New Roman" w:eastAsia="Times New Roman" w:hAnsi="Times New Roman" w:cs="Times New Roman"/>
          <w:i/>
          <w:color w:val="000000"/>
          <w:sz w:val="24"/>
          <w:szCs w:val="24"/>
          <w:lang w:val="ro-RO" w:eastAsia="ar-SA"/>
        </w:rPr>
      </w:pPr>
    </w:p>
    <w:p w14:paraId="278A5E5F"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p>
    <w:p w14:paraId="02531D2F"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p>
    <w:p w14:paraId="4993502B"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F52F8A">
        <w:rPr>
          <w:rFonts w:ascii="Times New Roman" w:eastAsia="Times New Roman" w:hAnsi="Times New Roman" w:cs="Times New Roman"/>
          <w:color w:val="000000"/>
          <w:sz w:val="24"/>
          <w:szCs w:val="24"/>
          <w:lang w:val="hu-HU" w:eastAsia="ar-SA"/>
        </w:rPr>
        <w:t>_____________________________________________________________</w:t>
      </w:r>
    </w:p>
    <w:p w14:paraId="33774F07" w14:textId="77777777" w:rsidR="00F52F8A" w:rsidRPr="00F52F8A" w:rsidRDefault="00F52F8A" w:rsidP="00F52F8A">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p>
    <w:p w14:paraId="031F7C04" w14:textId="77777777" w:rsidR="00F52F8A" w:rsidRPr="00F52F8A" w:rsidRDefault="00F52F8A" w:rsidP="00F52F8A">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autoSpaceDE w:val="0"/>
        <w:spacing w:after="0" w:line="240" w:lineRule="auto"/>
        <w:jc w:val="both"/>
        <w:rPr>
          <w:rFonts w:ascii="Times New Roman" w:eastAsia="Times New Roman" w:hAnsi="Times New Roman" w:cs="Times New Roman"/>
          <w:b/>
          <w:i/>
          <w:iCs/>
          <w:color w:val="000000"/>
          <w:sz w:val="24"/>
          <w:szCs w:val="24"/>
          <w:lang w:val="ro-RO" w:eastAsia="ar-SA"/>
        </w:rPr>
      </w:pPr>
      <w:r w:rsidRPr="00F52F8A">
        <w:rPr>
          <w:rFonts w:ascii="Times New Roman" w:eastAsia="Times New Roman" w:hAnsi="Times New Roman" w:cs="Times New Roman"/>
          <w:b/>
          <w:i/>
          <w:iCs/>
          <w:color w:val="000000"/>
          <w:sz w:val="24"/>
          <w:szCs w:val="24"/>
          <w:lang w:val="ro-RO" w:eastAsia="ar-SA"/>
        </w:rPr>
        <w:t> </w:t>
      </w:r>
    </w:p>
    <w:p w14:paraId="69E548F8" w14:textId="77777777" w:rsidR="00F52F8A" w:rsidRPr="00F52F8A" w:rsidRDefault="00F52F8A" w:rsidP="00F52F8A">
      <w:pPr>
        <w:suppressAutoHyphens/>
        <w:autoSpaceDE w:val="0"/>
        <w:spacing w:after="0" w:line="240" w:lineRule="auto"/>
        <w:jc w:val="center"/>
        <w:rPr>
          <w:rFonts w:ascii="Times New Roman" w:eastAsia="Times New Roman" w:hAnsi="Times New Roman" w:cs="Times New Roman"/>
          <w:b/>
          <w:sz w:val="24"/>
          <w:szCs w:val="24"/>
          <w:lang w:val="ro-RO" w:eastAsia="ar-SA"/>
        </w:rPr>
      </w:pPr>
    </w:p>
    <w:p w14:paraId="1C2D2FAF" w14:textId="77777777" w:rsidR="00F52F8A" w:rsidRPr="00D4614C" w:rsidRDefault="00F52F8A" w:rsidP="00F52F8A">
      <w:pPr>
        <w:ind w:left="3600"/>
        <w:rPr>
          <w:sz w:val="24"/>
          <w:szCs w:val="24"/>
          <w:lang w:val="it-IT"/>
        </w:rPr>
      </w:pPr>
    </w:p>
    <w:p w14:paraId="0C8B1209" w14:textId="77777777" w:rsidR="00F52F8A" w:rsidRPr="00D4614C" w:rsidRDefault="00F52F8A" w:rsidP="00F52F8A">
      <w:pPr>
        <w:ind w:left="3600"/>
        <w:rPr>
          <w:sz w:val="24"/>
          <w:szCs w:val="24"/>
          <w:lang w:val="it-IT"/>
        </w:rPr>
      </w:pPr>
    </w:p>
    <w:p w14:paraId="4E3FA55B" w14:textId="77777777" w:rsidR="00F52F8A" w:rsidRPr="00D4614C" w:rsidRDefault="00F52F8A" w:rsidP="00F52F8A">
      <w:pPr>
        <w:ind w:left="3600"/>
        <w:rPr>
          <w:sz w:val="24"/>
          <w:szCs w:val="24"/>
          <w:lang w:val="it-IT"/>
        </w:rPr>
      </w:pPr>
    </w:p>
    <w:p w14:paraId="7AB775D6" w14:textId="77777777" w:rsidR="00F52F8A" w:rsidRPr="00D4614C" w:rsidRDefault="00F52F8A" w:rsidP="00F52F8A">
      <w:pPr>
        <w:ind w:left="3600"/>
        <w:rPr>
          <w:sz w:val="24"/>
          <w:szCs w:val="24"/>
          <w:lang w:val="it-IT"/>
        </w:rPr>
      </w:pPr>
    </w:p>
    <w:p w14:paraId="6B309484" w14:textId="77777777" w:rsidR="00F52F8A" w:rsidRPr="00D4614C" w:rsidRDefault="00F52F8A" w:rsidP="00F52F8A">
      <w:pPr>
        <w:ind w:left="3600"/>
        <w:rPr>
          <w:sz w:val="24"/>
          <w:szCs w:val="24"/>
          <w:lang w:val="it-IT"/>
        </w:rPr>
      </w:pPr>
    </w:p>
    <w:p w14:paraId="41BE7CDF" w14:textId="77777777" w:rsidR="00F52F8A" w:rsidRPr="00D4614C" w:rsidRDefault="00F52F8A" w:rsidP="00F52F8A">
      <w:pPr>
        <w:ind w:left="3600"/>
        <w:rPr>
          <w:sz w:val="24"/>
          <w:szCs w:val="24"/>
          <w:lang w:val="it-IT"/>
        </w:rPr>
      </w:pPr>
    </w:p>
    <w:p w14:paraId="43C946A9" w14:textId="77777777" w:rsidR="00F52F8A" w:rsidRPr="00D4614C" w:rsidRDefault="00F52F8A" w:rsidP="00F52F8A">
      <w:pPr>
        <w:ind w:left="3600"/>
        <w:rPr>
          <w:sz w:val="24"/>
          <w:szCs w:val="24"/>
          <w:lang w:val="it-IT"/>
        </w:rPr>
      </w:pPr>
    </w:p>
    <w:p w14:paraId="1BA89E75" w14:textId="77777777" w:rsidR="00F52F8A" w:rsidRPr="00D4614C" w:rsidRDefault="00F52F8A" w:rsidP="00F52F8A">
      <w:pPr>
        <w:ind w:left="3600"/>
        <w:rPr>
          <w:sz w:val="24"/>
          <w:szCs w:val="24"/>
          <w:lang w:val="it-IT"/>
        </w:rPr>
      </w:pPr>
    </w:p>
    <w:p w14:paraId="2ED3B8E9" w14:textId="77777777" w:rsidR="00F52F8A" w:rsidRPr="00D4614C" w:rsidRDefault="00F52F8A" w:rsidP="00F52F8A">
      <w:pPr>
        <w:ind w:left="3600"/>
        <w:rPr>
          <w:sz w:val="24"/>
          <w:szCs w:val="24"/>
          <w:lang w:val="it-IT"/>
        </w:rPr>
      </w:pPr>
    </w:p>
    <w:p w14:paraId="0B698449" w14:textId="77777777" w:rsidR="00F52F8A" w:rsidRPr="00D4614C" w:rsidRDefault="00F52F8A" w:rsidP="00F52F8A">
      <w:pPr>
        <w:ind w:left="3600"/>
        <w:rPr>
          <w:sz w:val="24"/>
          <w:szCs w:val="24"/>
          <w:lang w:val="it-IT"/>
        </w:rPr>
      </w:pPr>
    </w:p>
    <w:p w14:paraId="6A049C7D" w14:textId="77777777" w:rsidR="00F52F8A" w:rsidRPr="00D4614C" w:rsidRDefault="00F52F8A" w:rsidP="00F52F8A">
      <w:pPr>
        <w:ind w:left="3600"/>
        <w:rPr>
          <w:sz w:val="24"/>
          <w:szCs w:val="24"/>
          <w:lang w:val="it-IT"/>
        </w:rPr>
      </w:pPr>
    </w:p>
    <w:p w14:paraId="4DF45B8C" w14:textId="77777777" w:rsidR="00F52F8A" w:rsidRPr="00D4614C" w:rsidRDefault="00F52F8A" w:rsidP="00F52F8A">
      <w:pPr>
        <w:ind w:left="3600"/>
        <w:rPr>
          <w:sz w:val="24"/>
          <w:szCs w:val="24"/>
          <w:lang w:val="it-IT"/>
        </w:rPr>
      </w:pPr>
    </w:p>
    <w:p w14:paraId="3268F888" w14:textId="77777777" w:rsidR="00F52F8A" w:rsidRPr="00D4614C" w:rsidRDefault="00F52F8A" w:rsidP="00F52F8A">
      <w:pPr>
        <w:ind w:left="3600"/>
        <w:rPr>
          <w:sz w:val="24"/>
          <w:szCs w:val="24"/>
          <w:lang w:val="it-IT"/>
        </w:rPr>
      </w:pPr>
    </w:p>
    <w:p w14:paraId="001337C0" w14:textId="77777777" w:rsidR="00F52F8A" w:rsidRPr="00D4614C" w:rsidRDefault="00F52F8A" w:rsidP="00F52F8A">
      <w:pPr>
        <w:ind w:left="3600"/>
        <w:rPr>
          <w:sz w:val="24"/>
          <w:szCs w:val="24"/>
          <w:lang w:val="it-IT"/>
        </w:rPr>
      </w:pPr>
    </w:p>
    <w:p w14:paraId="7C4E7905" w14:textId="78EC94CE" w:rsidR="00F52F8A" w:rsidRPr="00F52F8A" w:rsidRDefault="00F52F8A" w:rsidP="00F52F8A">
      <w:pPr>
        <w:spacing w:after="0" w:line="240" w:lineRule="auto"/>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ROMÂNIA</w:t>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t xml:space="preserve">Anexa nr. 2.3 la HCL nr. </w:t>
      </w:r>
      <w:r>
        <w:rPr>
          <w:rFonts w:ascii="Times New Roman" w:eastAsia="Times New Roman" w:hAnsi="Times New Roman" w:cs="Times New Roman"/>
          <w:b/>
          <w:sz w:val="24"/>
          <w:szCs w:val="24"/>
          <w:lang w:val="ro-RO"/>
        </w:rPr>
        <w:t>38</w:t>
      </w:r>
      <w:r w:rsidRPr="00F52F8A">
        <w:rPr>
          <w:rFonts w:ascii="Times New Roman" w:hAnsi="Times New Roman" w:cs="Times New Roman"/>
          <w:b/>
          <w:sz w:val="24"/>
          <w:szCs w:val="24"/>
          <w:lang w:val="ro-RO"/>
        </w:rPr>
        <w:t>/2026</w:t>
      </w:r>
    </w:p>
    <w:p w14:paraId="69859E77" w14:textId="77777777" w:rsidR="00F52F8A" w:rsidRPr="00F52F8A" w:rsidRDefault="00F52F8A" w:rsidP="00F52F8A">
      <w:pPr>
        <w:spacing w:after="0" w:line="240" w:lineRule="auto"/>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JUDEŢUL HARGHITA</w:t>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t xml:space="preserve">         </w:t>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p>
    <w:p w14:paraId="461D2734" w14:textId="77777777" w:rsidR="00F52F8A" w:rsidRPr="00F52F8A" w:rsidRDefault="00F52F8A" w:rsidP="00F52F8A">
      <w:pPr>
        <w:keepNext/>
        <w:spacing w:after="0" w:line="240" w:lineRule="auto"/>
        <w:outlineLvl w:val="0"/>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COMUNA LĂZAREA</w:t>
      </w:r>
    </w:p>
    <w:p w14:paraId="6775C5E9" w14:textId="77777777" w:rsidR="00F52F8A" w:rsidRPr="00F52F8A" w:rsidRDefault="00F52F8A" w:rsidP="00F52F8A">
      <w:pPr>
        <w:spacing w:after="0" w:line="240" w:lineRule="auto"/>
        <w:rPr>
          <w:rFonts w:ascii="Times New Roman" w:eastAsia="Times New Roman" w:hAnsi="Times New Roman" w:cs="Times New Roman"/>
          <w:sz w:val="24"/>
          <w:szCs w:val="24"/>
          <w:lang w:val="ro-RO"/>
        </w:rPr>
      </w:pPr>
    </w:p>
    <w:p w14:paraId="2C367B8C" w14:textId="77777777" w:rsidR="00F52F8A" w:rsidRPr="00F52F8A" w:rsidRDefault="00F52F8A" w:rsidP="00F52F8A">
      <w:pPr>
        <w:spacing w:after="0" w:line="240" w:lineRule="auto"/>
        <w:rPr>
          <w:rFonts w:ascii="Times New Roman" w:eastAsia="Times New Roman" w:hAnsi="Times New Roman" w:cs="Times New Roman"/>
          <w:sz w:val="24"/>
          <w:szCs w:val="24"/>
          <w:lang w:val="ro-RO"/>
        </w:rPr>
      </w:pPr>
    </w:p>
    <w:p w14:paraId="412E8605" w14:textId="77777777" w:rsidR="00F52F8A" w:rsidRPr="00F52F8A" w:rsidRDefault="00F52F8A" w:rsidP="00F52F8A">
      <w:pPr>
        <w:autoSpaceDE w:val="0"/>
        <w:autoSpaceDN w:val="0"/>
        <w:adjustRightInd w:val="0"/>
        <w:spacing w:after="0" w:line="240" w:lineRule="auto"/>
        <w:jc w:val="center"/>
        <w:rPr>
          <w:rFonts w:ascii="Times New Roman" w:eastAsia="Times New Roman" w:hAnsi="Times New Roman" w:cs="Times New Roman"/>
          <w:b/>
          <w:sz w:val="24"/>
          <w:szCs w:val="24"/>
          <w:lang w:val="fr-FR"/>
        </w:rPr>
      </w:pPr>
      <w:r w:rsidRPr="00F52F8A">
        <w:rPr>
          <w:rFonts w:ascii="Times New Roman" w:eastAsia="Times New Roman" w:hAnsi="Times New Roman" w:cs="Times New Roman"/>
          <w:b/>
          <w:sz w:val="24"/>
          <w:szCs w:val="24"/>
          <w:lang w:val="fr-FR"/>
        </w:rPr>
        <w:t xml:space="preserve">CONTRACT DE FINANŢARE NERAMBURSABILĂ </w:t>
      </w:r>
    </w:p>
    <w:p w14:paraId="30D857B1" w14:textId="77777777" w:rsidR="00F52F8A" w:rsidRPr="00F52F8A" w:rsidRDefault="00F52F8A" w:rsidP="00F52F8A">
      <w:pPr>
        <w:autoSpaceDE w:val="0"/>
        <w:autoSpaceDN w:val="0"/>
        <w:adjustRightInd w:val="0"/>
        <w:spacing w:after="0" w:line="240" w:lineRule="auto"/>
        <w:jc w:val="center"/>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fr-FR"/>
        </w:rPr>
        <w:t>Nr.________  din data de _________/20</w:t>
      </w:r>
      <w:r w:rsidRPr="00F52F8A">
        <w:rPr>
          <w:rFonts w:ascii="Times New Roman" w:eastAsia="Times New Roman" w:hAnsi="Times New Roman" w:cs="Times New Roman"/>
          <w:b/>
          <w:sz w:val="24"/>
          <w:szCs w:val="24"/>
          <w:lang w:val="ro-RO"/>
        </w:rPr>
        <w:t>26</w:t>
      </w:r>
    </w:p>
    <w:p w14:paraId="76A8EE06"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b/>
          <w:sz w:val="24"/>
          <w:szCs w:val="24"/>
          <w:lang w:val="fr-FR"/>
        </w:rPr>
      </w:pPr>
    </w:p>
    <w:p w14:paraId="49C05C62" w14:textId="374C599A"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b/>
          <w:sz w:val="24"/>
          <w:szCs w:val="24"/>
          <w:lang w:val="fr-FR"/>
        </w:rPr>
      </w:pPr>
      <w:r w:rsidRPr="00F52F8A">
        <w:rPr>
          <w:rFonts w:ascii="Times New Roman" w:eastAsia="Times New Roman" w:hAnsi="Times New Roman" w:cs="Times New Roman"/>
          <w:sz w:val="24"/>
          <w:szCs w:val="24"/>
          <w:lang w:val="ro-RO"/>
        </w:rPr>
        <w:t xml:space="preserve">În baza dispoziţiilor Legii nr. 350/2005 privind regimul finanţărilor nerambursabile din fonduri publice alocate pentru activităţi nonprofit de interes general, ale Legii educaţiei fizice şi sportului nr. 69/2000, cu modificările şi completările ulterioare, ale Hotărârii Guvernului nr. 884/2001 privind aprobarea Regulamentului de punere în aplicare a dispoziţiilor Legii educaţiei fizice şi sportului nr. 69/2000, ale Ordinului nr. 664/2018 al Ministrului Tineretului și Sportului privind finanțarea din fonduri publice a proiectelor și programelor sportive, cu modificările și completările ulterioare, ale Hotărârii Guvernului nr. 1447/2007 privind aprobarea Normelor financiare pentru activitatea sportivă, ale Hotărârii Consiliului Local Lăzarea nr. </w:t>
      </w:r>
      <w:r>
        <w:rPr>
          <w:rFonts w:ascii="Times New Roman" w:eastAsia="Times New Roman" w:hAnsi="Times New Roman" w:cs="Times New Roman"/>
          <w:sz w:val="24"/>
          <w:szCs w:val="24"/>
          <w:lang w:val="ro-RO"/>
        </w:rPr>
        <w:t>38</w:t>
      </w:r>
      <w:r w:rsidRPr="00F52F8A">
        <w:rPr>
          <w:rFonts w:ascii="Times New Roman" w:eastAsia="Times New Roman" w:hAnsi="Times New Roman" w:cs="Times New Roman"/>
          <w:sz w:val="24"/>
          <w:szCs w:val="24"/>
          <w:lang w:val="ro-RO"/>
        </w:rPr>
        <w:t>/2026 privind aprobarea „Programului anual de sprijinire a sportului din Comuna Lăzarea” pe anul 2026, al Comunei Lăzarea și în baza procesului verbal de evaluare/selectare nr. …………./2026.</w:t>
      </w:r>
    </w:p>
    <w:p w14:paraId="73A4ED58"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b/>
          <w:sz w:val="24"/>
          <w:szCs w:val="24"/>
          <w:lang w:val="fr-FR"/>
        </w:rPr>
      </w:pPr>
      <w:r w:rsidRPr="00F52F8A">
        <w:rPr>
          <w:rFonts w:ascii="Times New Roman" w:eastAsia="Times New Roman" w:hAnsi="Times New Roman" w:cs="Times New Roman"/>
          <w:sz w:val="24"/>
          <w:szCs w:val="24"/>
          <w:lang w:val="ro-RO"/>
        </w:rPr>
        <w:t>.</w:t>
      </w:r>
      <w:r w:rsidRPr="00F52F8A">
        <w:rPr>
          <w:rFonts w:ascii="Times New Roman" w:eastAsia="Times New Roman" w:hAnsi="Times New Roman" w:cs="Times New Roman"/>
          <w:b/>
          <w:sz w:val="24"/>
          <w:szCs w:val="24"/>
          <w:lang w:val="fr-FR"/>
        </w:rPr>
        <w:t>CAP. I</w:t>
      </w:r>
    </w:p>
    <w:p w14:paraId="19324FB1" w14:textId="77777777" w:rsidR="00F52F8A" w:rsidRPr="00F52F8A" w:rsidRDefault="00F52F8A" w:rsidP="00F52F8A">
      <w:pPr>
        <w:tabs>
          <w:tab w:val="left" w:pos="8640"/>
        </w:tabs>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Părţile</w:t>
      </w:r>
    </w:p>
    <w:p w14:paraId="3A28038E" w14:textId="77777777" w:rsidR="00F52F8A" w:rsidRPr="00F52F8A" w:rsidRDefault="00F52F8A" w:rsidP="00F52F8A">
      <w:pPr>
        <w:tabs>
          <w:tab w:val="left" w:pos="8640"/>
        </w:tabs>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Comuna Lăzarea, cu sediul în localitatea Lăzarea, str. Principală nr. 702, judeţul Harghita, telefon: 0266 352 691, fax: 0266 352 691, codul fiscal 4368006, reprezentat prin Danguly Ervin, în calitate de primar denumită în continuare instituţia finanţatoare,</w:t>
      </w:r>
    </w:p>
    <w:p w14:paraId="2C1D38A7"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b/>
          <w:sz w:val="24"/>
          <w:szCs w:val="24"/>
          <w:lang w:val="fr-FR"/>
        </w:rPr>
      </w:pPr>
      <w:r w:rsidRPr="00F52F8A">
        <w:rPr>
          <w:rFonts w:ascii="Times New Roman" w:eastAsia="Times New Roman" w:hAnsi="Times New Roman" w:cs="Times New Roman"/>
          <w:b/>
          <w:sz w:val="24"/>
          <w:szCs w:val="24"/>
          <w:lang w:val="fr-FR"/>
        </w:rPr>
        <w:t>şi</w:t>
      </w:r>
    </w:p>
    <w:p w14:paraId="78131EE1"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sz w:val="24"/>
          <w:szCs w:val="24"/>
          <w:lang w:val="fr-FR"/>
        </w:rPr>
      </w:pPr>
      <w:r w:rsidRPr="00F52F8A">
        <w:rPr>
          <w:rFonts w:ascii="Times New Roman" w:eastAsia="Times New Roman" w:hAnsi="Times New Roman" w:cs="Times New Roman"/>
          <w:b/>
          <w:sz w:val="24"/>
          <w:szCs w:val="24"/>
          <w:lang w:val="ro-RO"/>
        </w:rPr>
        <w:t>Asociaţia /Clubul Sportiv……………….”</w:t>
      </w:r>
      <w:r w:rsidRPr="00F52F8A">
        <w:rPr>
          <w:rFonts w:ascii="Times New Roman" w:eastAsia="Times New Roman" w:hAnsi="Times New Roman" w:cs="Times New Roman"/>
          <w:sz w:val="24"/>
          <w:szCs w:val="24"/>
          <w:lang w:val="fr-FR"/>
        </w:rPr>
        <w:t xml:space="preserve">, cu sediul în localitatea </w:t>
      </w:r>
      <w:r w:rsidRPr="00F52F8A">
        <w:rPr>
          <w:rFonts w:ascii="Times New Roman" w:eastAsia="Times New Roman" w:hAnsi="Times New Roman" w:cs="Times New Roman"/>
          <w:sz w:val="24"/>
          <w:szCs w:val="24"/>
          <w:lang w:val="ro-RO"/>
        </w:rPr>
        <w:t>………………..</w:t>
      </w:r>
      <w:r w:rsidRPr="00F52F8A">
        <w:rPr>
          <w:rFonts w:ascii="Times New Roman" w:eastAsia="Times New Roman" w:hAnsi="Times New Roman" w:cs="Times New Roman"/>
          <w:sz w:val="24"/>
          <w:szCs w:val="24"/>
          <w:lang w:val="fr-FR"/>
        </w:rPr>
        <w:t>, str. Harghita nr……………., judeţul Harghita, telefon:……………., fax: …………… certificat de identitate sportivă nr. ……………., cod fiscal nr. …………………., cont nr. …………………………., deschis la …………………………., reprezentată prin…………………….., denumită în continuare structura sportivă,</w:t>
      </w:r>
    </w:p>
    <w:p w14:paraId="10949122" w14:textId="77777777" w:rsidR="00F52F8A" w:rsidRPr="00F52F8A" w:rsidRDefault="00F52F8A" w:rsidP="00F52F8A">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fr-FR"/>
        </w:rPr>
        <w:t>au convenit încheierea prezentului contract.</w:t>
      </w:r>
    </w:p>
    <w:p w14:paraId="2E906E57"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CAP. II</w:t>
      </w:r>
    </w:p>
    <w:p w14:paraId="75E5C0CA" w14:textId="77777777" w:rsidR="00F52F8A" w:rsidRPr="00F52F8A" w:rsidRDefault="00F52F8A" w:rsidP="00F52F8A">
      <w:pPr>
        <w:keepNext/>
        <w:spacing w:after="0" w:line="240" w:lineRule="auto"/>
        <w:jc w:val="both"/>
        <w:outlineLvl w:val="3"/>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Obiectul şi valoarea contractului</w:t>
      </w:r>
    </w:p>
    <w:p w14:paraId="0A2206A3" w14:textId="77777777" w:rsidR="00F52F8A" w:rsidRPr="00F52F8A" w:rsidRDefault="00F52F8A" w:rsidP="00F52F8A">
      <w:pPr>
        <w:keepNext/>
        <w:spacing w:after="0" w:line="240" w:lineRule="auto"/>
        <w:jc w:val="both"/>
        <w:outlineLvl w:val="3"/>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ART. 1</w:t>
      </w:r>
    </w:p>
    <w:p w14:paraId="56655B6D" w14:textId="77777777" w:rsidR="00F52F8A" w:rsidRPr="00F52F8A" w:rsidRDefault="00F52F8A" w:rsidP="00F52F8A">
      <w:pPr>
        <w:spacing w:after="0" w:line="240" w:lineRule="auto"/>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sz w:val="24"/>
          <w:szCs w:val="24"/>
          <w:lang w:val="ro-RO"/>
        </w:rPr>
        <w:t xml:space="preserve">Obiectul prezentului contract îl constituie finanţarea proiectului, respectiv a acţiunilor/activităţilor din cadrul </w:t>
      </w:r>
      <w:r w:rsidRPr="00F52F8A">
        <w:rPr>
          <w:rFonts w:ascii="Times New Roman" w:eastAsia="Times New Roman" w:hAnsi="Times New Roman" w:cs="Times New Roman"/>
          <w:color w:val="000000"/>
          <w:sz w:val="24"/>
          <w:szCs w:val="24"/>
          <w:lang w:val="ro-RO"/>
        </w:rPr>
        <w:t>Programului de sprijinire a sportului din Comuna Lăzarea pe anul 2026,</w:t>
      </w:r>
      <w:r w:rsidRPr="00F52F8A">
        <w:rPr>
          <w:rFonts w:ascii="Times New Roman" w:eastAsia="Times New Roman" w:hAnsi="Times New Roman" w:cs="Times New Roman"/>
          <w:sz w:val="24"/>
          <w:szCs w:val="24"/>
          <w:lang w:val="ro-RO"/>
        </w:rPr>
        <w:t xml:space="preserve"> prevăzute în </w:t>
      </w:r>
      <w:r w:rsidRPr="00F52F8A">
        <w:rPr>
          <w:rFonts w:ascii="Times New Roman" w:eastAsia="Times New Roman" w:hAnsi="Times New Roman" w:cs="Times New Roman"/>
          <w:color w:val="000000"/>
          <w:sz w:val="24"/>
          <w:szCs w:val="24"/>
          <w:lang w:val="ro-RO"/>
        </w:rPr>
        <w:t>anexa nr. 1 la prezentul contract.</w:t>
      </w:r>
    </w:p>
    <w:p w14:paraId="097157FE" w14:textId="77777777" w:rsidR="00F52F8A" w:rsidRPr="00F52F8A" w:rsidRDefault="00F52F8A" w:rsidP="00F52F8A">
      <w:pPr>
        <w:keepNext/>
        <w:spacing w:after="0" w:line="240" w:lineRule="auto"/>
        <w:jc w:val="both"/>
        <w:outlineLvl w:val="3"/>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Art. 2</w:t>
      </w:r>
    </w:p>
    <w:p w14:paraId="5C495442" w14:textId="77777777" w:rsidR="00F52F8A" w:rsidRPr="00F52F8A" w:rsidRDefault="00F52F8A" w:rsidP="00F52F8A">
      <w:pPr>
        <w:spacing w:after="0" w:line="240" w:lineRule="auto"/>
        <w:jc w:val="both"/>
        <w:rPr>
          <w:rFonts w:ascii="Times New Roman" w:eastAsia="Times New Roman" w:hAnsi="Times New Roman" w:cs="Times New Roman"/>
          <w:sz w:val="24"/>
          <w:szCs w:val="24"/>
          <w:u w:val="single"/>
          <w:lang w:val="ro-RO"/>
        </w:rPr>
      </w:pPr>
      <w:r w:rsidRPr="00F52F8A">
        <w:rPr>
          <w:rFonts w:ascii="Times New Roman" w:eastAsia="Times New Roman" w:hAnsi="Times New Roman" w:cs="Times New Roman"/>
          <w:sz w:val="24"/>
          <w:szCs w:val="24"/>
          <w:lang w:val="ro-RO"/>
        </w:rPr>
        <w:t xml:space="preserve">Instituţia finanţatoare repartizează structurii sportive suma de </w:t>
      </w:r>
      <w:r w:rsidRPr="00F52F8A">
        <w:rPr>
          <w:rFonts w:ascii="Times New Roman" w:eastAsia="Times New Roman" w:hAnsi="Times New Roman" w:cs="Times New Roman"/>
          <w:i/>
          <w:sz w:val="24"/>
          <w:szCs w:val="24"/>
          <w:lang w:val="ro-RO"/>
        </w:rPr>
        <w:t xml:space="preserve">………………. </w:t>
      </w:r>
      <w:r w:rsidRPr="00F52F8A">
        <w:rPr>
          <w:rFonts w:ascii="Times New Roman" w:eastAsia="Times New Roman" w:hAnsi="Times New Roman" w:cs="Times New Roman"/>
          <w:sz w:val="24"/>
          <w:szCs w:val="24"/>
          <w:lang w:val="ro-RO"/>
        </w:rPr>
        <w:t>lei  pentru finanţarea acţiunilor/activităţilor prevăzute la art. 1.</w:t>
      </w:r>
    </w:p>
    <w:p w14:paraId="04324F88"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b/>
          <w:sz w:val="24"/>
          <w:szCs w:val="24"/>
          <w:lang w:val="ro-RO"/>
        </w:rPr>
        <w:t xml:space="preserve">CAP. III </w:t>
      </w:r>
    </w:p>
    <w:p w14:paraId="1921C8EF" w14:textId="77777777" w:rsidR="00F52F8A" w:rsidRPr="00F52F8A" w:rsidRDefault="00F52F8A" w:rsidP="00F52F8A">
      <w:pPr>
        <w:keepNext/>
        <w:tabs>
          <w:tab w:val="left" w:pos="0"/>
          <w:tab w:val="left" w:pos="90"/>
        </w:tabs>
        <w:spacing w:after="0" w:line="240" w:lineRule="auto"/>
        <w:jc w:val="both"/>
        <w:outlineLvl w:val="6"/>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Durata contractului</w:t>
      </w:r>
    </w:p>
    <w:p w14:paraId="402638F7"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Art. 3</w:t>
      </w:r>
    </w:p>
    <w:p w14:paraId="156421CB"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it-IT"/>
        </w:rPr>
      </w:pPr>
      <w:r w:rsidRPr="00F52F8A">
        <w:rPr>
          <w:rFonts w:ascii="Times New Roman" w:eastAsia="Times New Roman" w:hAnsi="Times New Roman" w:cs="Times New Roman"/>
          <w:sz w:val="24"/>
          <w:szCs w:val="24"/>
          <w:lang w:val="ro-RO"/>
        </w:rPr>
        <w:t xml:space="preserve">Prezentul contract  se încheie pentru perioada cuprinsă între data semnării acestuia şi </w:t>
      </w:r>
      <w:r w:rsidRPr="00F52F8A">
        <w:rPr>
          <w:rFonts w:ascii="Times New Roman" w:eastAsia="Times New Roman" w:hAnsi="Times New Roman" w:cs="Times New Roman"/>
          <w:sz w:val="24"/>
          <w:szCs w:val="24"/>
          <w:lang w:val="it-IT"/>
        </w:rPr>
        <w:t>.......................................</w:t>
      </w:r>
    </w:p>
    <w:p w14:paraId="3D7115DA"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p>
    <w:p w14:paraId="3660335F"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p>
    <w:p w14:paraId="239FA1EC"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p>
    <w:p w14:paraId="3E13AF7B"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p>
    <w:p w14:paraId="143FC5DF"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p>
    <w:p w14:paraId="6D96BAB9"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p>
    <w:p w14:paraId="4A864CAF" w14:textId="77777777" w:rsidR="00F52F8A" w:rsidRPr="00F52F8A" w:rsidRDefault="00F52F8A" w:rsidP="00F52F8A">
      <w:pPr>
        <w:spacing w:after="0" w:line="240" w:lineRule="auto"/>
        <w:rPr>
          <w:rFonts w:ascii="Times New Roman" w:eastAsia="Times New Roman" w:hAnsi="Times New Roman" w:cs="Times New Roman"/>
          <w:sz w:val="24"/>
          <w:szCs w:val="24"/>
          <w:lang w:val="ro-RO" w:eastAsia="ro-RO"/>
        </w:rPr>
      </w:pPr>
    </w:p>
    <w:p w14:paraId="1D38AA9F"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p>
    <w:p w14:paraId="21F64F75"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b/>
          <w:sz w:val="24"/>
          <w:szCs w:val="24"/>
          <w:lang w:val="ro-RO"/>
        </w:rPr>
        <w:t>CAP. IV</w:t>
      </w:r>
    </w:p>
    <w:p w14:paraId="0153101A"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Drepturile şi obligaţiile părţilor</w:t>
      </w:r>
    </w:p>
    <w:p w14:paraId="6A9D6BB1"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Art. 4</w:t>
      </w:r>
    </w:p>
    <w:p w14:paraId="343952A0"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Structura sportivă are următoarele drepturi şi obligaţii:</w:t>
      </w:r>
    </w:p>
    <w:p w14:paraId="16238398"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a) să utilizeze suma prevăzută la art.2 exclusiv pentru finanţarea cheltuielilor aferente acţiunilor/activităţilor prevăzute în anexa nr.1, potrivit destinaţiei stabilite prin contract în anexa nr.2 la prezentul şi în conformitate cu dispoziţiile legale în vigoare, inclusiv prevederile legale cu privire la achiziţiile publice;</w:t>
      </w:r>
    </w:p>
    <w:p w14:paraId="6B7C0BEC"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b) să promoveze denumirea instituţiei finanţatoare în cadrul acţiunilor/activităţilor finanţate prin modalităţile convenite între părţi;</w:t>
      </w:r>
    </w:p>
    <w:p w14:paraId="10E2554C"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c) pentru achiziţionarea din fonduri publice nerambursabile de produse, lucrări sau servicii, are obligaţia şi răspunderea de a aplica  procedurile de achiziţie publică prevăzute în dispoziţiile şi legile aflate în vigoare şi să permită persoanelor delegate de instituţia finanţatoare şi de către organul de control al Curţii de Conturi să efectueze controlul privind modul de utilizare a fondurilor prevăzute la art.2;</w:t>
      </w:r>
    </w:p>
    <w:p w14:paraId="55EF0220"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d) să contribuie cu minimum 10% din valoarea totală de finanţare a programului;</w:t>
      </w:r>
    </w:p>
    <w:p w14:paraId="4D316455" w14:textId="77777777" w:rsidR="00F52F8A" w:rsidRPr="00D4614C" w:rsidRDefault="00F52F8A" w:rsidP="00F52F8A">
      <w:pPr>
        <w:spacing w:after="0" w:line="240" w:lineRule="auto"/>
        <w:jc w:val="both"/>
        <w:rPr>
          <w:rFonts w:ascii="Times New Roman" w:eastAsia="Times New Roman" w:hAnsi="Times New Roman" w:cs="Times New Roman"/>
          <w:sz w:val="24"/>
          <w:szCs w:val="24"/>
          <w:lang w:val="it-IT"/>
        </w:rPr>
      </w:pPr>
      <w:r w:rsidRPr="00F52F8A">
        <w:rPr>
          <w:rFonts w:ascii="Times New Roman" w:eastAsia="Times New Roman" w:hAnsi="Times New Roman" w:cs="Times New Roman"/>
          <w:sz w:val="24"/>
          <w:szCs w:val="24"/>
          <w:lang w:val="ro-RO"/>
        </w:rPr>
        <w:t xml:space="preserve">e) să întocmească şi să transmită instituţiei finanţatoare documentele justificative privind utilizarea sprijinului financiar primit de la finanțator, dar și în ceea ce privește utilizarea contribuției proprii  în termen de 30 zile de la terminarea proiectului, dar nu după data de expirare a contractului de finanțare nerambursabilă. </w:t>
      </w:r>
      <w:r w:rsidRPr="00D4614C">
        <w:rPr>
          <w:rFonts w:ascii="Times New Roman" w:eastAsia="Times New Roman" w:hAnsi="Times New Roman" w:cs="Times New Roman"/>
          <w:sz w:val="24"/>
          <w:szCs w:val="24"/>
          <w:lang w:val="it-IT"/>
        </w:rPr>
        <w:t xml:space="preserve">Plăţile către beneficiar se vor face, pe bază de documente justificative depuse, potrivit procedurii detailate descrise în </w:t>
      </w:r>
      <w:r w:rsidRPr="00D4614C">
        <w:rPr>
          <w:rFonts w:ascii="Times New Roman" w:eastAsia="Times New Roman" w:hAnsi="Times New Roman" w:cs="Times New Roman"/>
          <w:i/>
          <w:iCs/>
          <w:sz w:val="24"/>
          <w:szCs w:val="24"/>
          <w:u w:val="single"/>
          <w:lang w:val="it-IT"/>
        </w:rPr>
        <w:t>Metodologia de finanţare</w:t>
      </w:r>
      <w:r w:rsidRPr="00D4614C">
        <w:rPr>
          <w:rFonts w:ascii="Times New Roman" w:eastAsia="Times New Roman" w:hAnsi="Times New Roman" w:cs="Times New Roman"/>
          <w:sz w:val="24"/>
          <w:szCs w:val="24"/>
          <w:lang w:val="it-IT"/>
        </w:rPr>
        <w:t xml:space="preserve">, aprobată prin </w:t>
      </w:r>
      <w:r w:rsidRPr="00F52F8A">
        <w:rPr>
          <w:rFonts w:ascii="Times New Roman" w:eastAsia="Times New Roman" w:hAnsi="Times New Roman" w:cs="Times New Roman"/>
          <w:sz w:val="24"/>
          <w:szCs w:val="24"/>
          <w:lang w:val="ro-RO"/>
        </w:rPr>
        <w:t>HCL</w:t>
      </w:r>
      <w:r w:rsidRPr="00D4614C">
        <w:rPr>
          <w:rFonts w:ascii="Times New Roman" w:eastAsia="Times New Roman" w:hAnsi="Times New Roman" w:cs="Times New Roman"/>
          <w:sz w:val="24"/>
          <w:szCs w:val="24"/>
          <w:lang w:val="it-IT"/>
        </w:rPr>
        <w:t>;</w:t>
      </w:r>
    </w:p>
    <w:p w14:paraId="7AE3017E"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f) să restituie, în situaţia nerespectării dispoziţiilor legale şi a prevederilor prezentului contract, în termen de 15 zile de la data comunicării somaţiei de plată din partea organului de control, sumele primite, precum şi penalităţile aferente acestora, calculate potrivit dispoziţiilor legale în vigoare;</w:t>
      </w:r>
    </w:p>
    <w:p w14:paraId="71BD3F33"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 xml:space="preserve">g) să respecte prevederile actului constitutiv şi ale statutului propriu, precum şi statutul şi regulamentele federaţiei sportive naţionale la care este afiliată, inclusiv prin întocmirea regulamentară a tuturor documentelor  ce presupun îndeplinirea activităților sportive ce fac obiectul prezentului contract; </w:t>
      </w:r>
    </w:p>
    <w:p w14:paraId="042E6E42"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h) să informeze, în scris ,autoritatea finanţatoare cu trei zile lucrătoare înaintea  începerii derulării proiectului;</w:t>
      </w:r>
    </w:p>
    <w:p w14:paraId="04488EA8"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i) să promoveze spiritul de fair-play, să întreprindă măsurile necesare pentru prevenirea şi combaterea violenţei şi dopajului în cadrul acţiunilor finanţate potrivit prezentului contract.</w:t>
      </w:r>
    </w:p>
    <w:p w14:paraId="6E956ABE" w14:textId="77777777" w:rsidR="00F52F8A" w:rsidRPr="00F52F8A" w:rsidRDefault="00F52F8A" w:rsidP="00F52F8A">
      <w:pPr>
        <w:spacing w:after="0" w:line="240" w:lineRule="auto"/>
        <w:ind w:right="471"/>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j) în vederea promovării programului, beneficiarul are obligația de a respecta aspectele înscrise în anexa nr. 3 la contractul de finanțare nerambursabilă.</w:t>
      </w:r>
    </w:p>
    <w:p w14:paraId="752CDF33"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b/>
          <w:sz w:val="24"/>
          <w:szCs w:val="24"/>
          <w:lang w:val="ro-RO"/>
        </w:rPr>
        <w:t>Art. 5</w:t>
      </w:r>
      <w:r w:rsidRPr="00F52F8A">
        <w:rPr>
          <w:rFonts w:ascii="Times New Roman" w:eastAsia="Times New Roman" w:hAnsi="Times New Roman" w:cs="Times New Roman"/>
          <w:sz w:val="24"/>
          <w:szCs w:val="24"/>
          <w:lang w:val="ro-RO"/>
        </w:rPr>
        <w:t xml:space="preserve"> </w:t>
      </w:r>
    </w:p>
    <w:p w14:paraId="557BA22F"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b/>
          <w:sz w:val="24"/>
          <w:szCs w:val="24"/>
          <w:lang w:val="ro-RO"/>
        </w:rPr>
        <w:t>Instituţia finanţatoare are următoarele drepturi şi obligaţii:</w:t>
      </w:r>
    </w:p>
    <w:p w14:paraId="0309CC41" w14:textId="77777777" w:rsidR="00F52F8A" w:rsidRPr="00F52F8A" w:rsidRDefault="00F52F8A" w:rsidP="00F52F8A">
      <w:pPr>
        <w:numPr>
          <w:ilvl w:val="0"/>
          <w:numId w:val="19"/>
        </w:num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să supravegheze şi să controleze modul de utilizare a sumei repartizate, precum şi modul de respectare a dispoziţiilor legale</w:t>
      </w:r>
    </w:p>
    <w:p w14:paraId="29ED91A9" w14:textId="77777777" w:rsidR="00F52F8A" w:rsidRPr="00F52F8A" w:rsidRDefault="00F52F8A" w:rsidP="00F52F8A">
      <w:pPr>
        <w:numPr>
          <w:ilvl w:val="0"/>
          <w:numId w:val="19"/>
        </w:num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 xml:space="preserve"> </w:t>
      </w:r>
      <w:r w:rsidRPr="00F52F8A">
        <w:rPr>
          <w:rFonts w:ascii="Times New Roman" w:eastAsia="Times New Roman" w:hAnsi="Times New Roman" w:cs="Times New Roman"/>
          <w:sz w:val="24"/>
          <w:szCs w:val="24"/>
          <w:lang w:val="it-IT"/>
        </w:rPr>
        <w:t xml:space="preserve">să plătească suma prevăzută la art. 2, </w:t>
      </w:r>
      <w:r w:rsidRPr="00F52F8A">
        <w:rPr>
          <w:rFonts w:ascii="Times New Roman" w:eastAsia="Times New Roman" w:hAnsi="Times New Roman" w:cs="Times New Roman"/>
          <w:sz w:val="24"/>
          <w:szCs w:val="24"/>
          <w:lang w:val="ro-RO"/>
        </w:rPr>
        <w:t>în termen de 30 zile calendaristice de la prezentarea documentelor prevăzute la art. 4 lit. f);</w:t>
      </w:r>
    </w:p>
    <w:p w14:paraId="19F9D525" w14:textId="77777777" w:rsidR="00F52F8A" w:rsidRPr="00F52F8A" w:rsidRDefault="00F52F8A" w:rsidP="00F52F8A">
      <w:pPr>
        <w:numPr>
          <w:ilvl w:val="0"/>
          <w:numId w:val="19"/>
        </w:num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în cazul în care structura sportivă nu respectă prevederile prezentului contract, instituţia finanţatoare are dreptul de a solicita restituirea sumelor acordate, precum şi sistarea virării sau diminuarea sumei repartizate, după caz.</w:t>
      </w:r>
    </w:p>
    <w:p w14:paraId="2072A145"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b/>
          <w:sz w:val="24"/>
          <w:szCs w:val="24"/>
          <w:lang w:val="ro-RO"/>
        </w:rPr>
        <w:t xml:space="preserve">Art.6. </w:t>
      </w:r>
      <w:r w:rsidRPr="00F52F8A">
        <w:rPr>
          <w:rFonts w:ascii="Times New Roman" w:eastAsia="Times New Roman" w:hAnsi="Times New Roman" w:cs="Times New Roman"/>
          <w:sz w:val="24"/>
          <w:szCs w:val="24"/>
          <w:lang w:val="ro-RO"/>
        </w:rPr>
        <w:t>Obligaţiile părţilor prevăzute la art.4 lit. a, h, j respectiv art.5 lit. b reprezintă obligaţii esenţiale ale acestora.</w:t>
      </w:r>
    </w:p>
    <w:p w14:paraId="68A189B7"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CAP. V</w:t>
      </w:r>
    </w:p>
    <w:p w14:paraId="182D0D6C"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Modificarea, rezilierea şi încetarea contractului</w:t>
      </w:r>
    </w:p>
    <w:p w14:paraId="136896D8"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Art.7.</w:t>
      </w:r>
    </w:p>
    <w:p w14:paraId="2E6F8F32"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(1)Prezentul contract poate fi modificat prin act adiţional cu acordul părţilor.</w:t>
      </w:r>
    </w:p>
    <w:p w14:paraId="08D549E2"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p>
    <w:p w14:paraId="798018F9"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p>
    <w:p w14:paraId="424AF94D"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p>
    <w:p w14:paraId="514AC7BA"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p>
    <w:p w14:paraId="3CDD12B9"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(2)Prezentul contract poate fi reziliat de plin drept, fără a fi necesară intervenţia instanţei de judecată, în termen de 10 zile calendaristice de la data primirii notificării prin care părţii din culpă i s-a adus la cunoştinţă că nu si-a îndeplinit una sau mai multe din obligaţiile esenţiale, prezentate în acest contract şi utilizarea contrar scopului a sumelor alocate din bugetul Comunei Lăzarea. Notificarea se comunică în termen de 10 zile calendaristice de la data constatării neîndeplinirii sau îndeplinirii necorespunzătoare a obligaţiilor esenţiale din contract.</w:t>
      </w:r>
    </w:p>
    <w:p w14:paraId="0824091E"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(3)Prezentul contract încetează să producă efecte la data rezilierii acestuia sau, după caz, la data prevăzută la art.3.</w:t>
      </w:r>
    </w:p>
    <w:p w14:paraId="697E896E"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CAP. VI</w:t>
      </w:r>
    </w:p>
    <w:p w14:paraId="366B3061"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Răspunderea contractuală</w:t>
      </w:r>
    </w:p>
    <w:p w14:paraId="492BD6E6"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Art. 8.</w:t>
      </w:r>
    </w:p>
    <w:p w14:paraId="31E01158"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(1) Pentru neexecutarea sau executarea necorespunzătoare a obligaţiilor asumate prin prezentul contract, partea în culpă răspunde în condiţiile prezentului contract şi ale dispoziţiilor legale în vigoare.</w:t>
      </w:r>
    </w:p>
    <w:p w14:paraId="7C0623FF"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(2) Pentru nedepunerea în termenul convenit prin prezentul contract a documentelor prevăzute la art. 4 lit. f), instituţiile finanţatoare au dreptul să perceapă penalităţi de întârziere de 0.1% pentru fiecare zi de întârziere, calculate la valoarea avansului acordat sau la suma datorată, după caz.</w:t>
      </w:r>
    </w:p>
    <w:p w14:paraId="129FF556"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Art. 9</w:t>
      </w:r>
    </w:p>
    <w:p w14:paraId="1D9395EC"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Forţa majoră exonerează de răspundere partea care o invocă, în condiţiile legii.</w:t>
      </w:r>
    </w:p>
    <w:p w14:paraId="41EB429F"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b/>
          <w:sz w:val="24"/>
          <w:szCs w:val="24"/>
          <w:lang w:val="ro-RO"/>
        </w:rPr>
        <w:t>CAP. VII</w:t>
      </w:r>
      <w:r w:rsidRPr="00F52F8A">
        <w:rPr>
          <w:rFonts w:ascii="Times New Roman" w:eastAsia="Times New Roman" w:hAnsi="Times New Roman" w:cs="Times New Roman"/>
          <w:sz w:val="24"/>
          <w:szCs w:val="24"/>
          <w:lang w:val="ro-RO"/>
        </w:rPr>
        <w:t xml:space="preserve">. </w:t>
      </w:r>
      <w:r w:rsidRPr="00F52F8A">
        <w:rPr>
          <w:rFonts w:ascii="Times New Roman" w:eastAsia="Times New Roman" w:hAnsi="Times New Roman" w:cs="Times New Roman"/>
          <w:b/>
          <w:sz w:val="24"/>
          <w:szCs w:val="24"/>
          <w:lang w:val="ro-RO"/>
        </w:rPr>
        <w:t>Litigii</w:t>
      </w:r>
    </w:p>
    <w:p w14:paraId="796796F7"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Art. 10.</w:t>
      </w:r>
    </w:p>
    <w:p w14:paraId="16176D55"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 xml:space="preserve">Divergenţele care pot apărea între părţi pe parcursul derulării prezentului contract vor face obiectul unei concilieri pe cale amiabilă. În situaţia în care aceasta nu s-a realizat, partea nemulţumită se poate adresa instanţei de judecată competente, în condiţiile legii.   </w:t>
      </w:r>
    </w:p>
    <w:p w14:paraId="1BCA0310"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 xml:space="preserve">CAP. VIII. </w:t>
      </w:r>
      <w:r w:rsidRPr="00D4614C">
        <w:rPr>
          <w:rFonts w:ascii="Times New Roman" w:eastAsia="Times New Roman" w:hAnsi="Times New Roman" w:cs="Times New Roman"/>
          <w:b/>
          <w:sz w:val="24"/>
          <w:szCs w:val="24"/>
          <w:lang w:val="it-IT"/>
        </w:rPr>
        <w:t>Dispoziţii finale</w:t>
      </w:r>
    </w:p>
    <w:p w14:paraId="2FE44498"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b/>
          <w:sz w:val="24"/>
          <w:szCs w:val="24"/>
          <w:lang w:val="ro-RO"/>
        </w:rPr>
        <w:t>Art. 11</w:t>
      </w:r>
      <w:r w:rsidRPr="00F52F8A">
        <w:rPr>
          <w:rFonts w:ascii="Times New Roman" w:eastAsia="Times New Roman" w:hAnsi="Times New Roman" w:cs="Times New Roman"/>
          <w:sz w:val="24"/>
          <w:szCs w:val="24"/>
          <w:lang w:val="ro-RO"/>
        </w:rPr>
        <w:t>.</w:t>
      </w:r>
    </w:p>
    <w:p w14:paraId="63285581" w14:textId="77777777" w:rsidR="00F52F8A" w:rsidRPr="00F52F8A" w:rsidRDefault="00F52F8A" w:rsidP="00F52F8A">
      <w:pPr>
        <w:numPr>
          <w:ilvl w:val="0"/>
          <w:numId w:val="20"/>
        </w:numPr>
        <w:tabs>
          <w:tab w:val="left" w:pos="675"/>
        </w:tabs>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Regimul de gestionare a sumelor repartizate de instituţia finanţatoare şi controlul financiar se realizează în condiţiile legii. Angajarea, lichidarea, ordonanţarea şi plata cheltuielilor efectuate de structura sportivă în baza prezentului contract se fac potrivit normelor privind finanţele publice.</w:t>
      </w:r>
    </w:p>
    <w:p w14:paraId="1D653159" w14:textId="77777777" w:rsidR="00F52F8A" w:rsidRPr="00F52F8A" w:rsidRDefault="00F52F8A" w:rsidP="00F52F8A">
      <w:pPr>
        <w:numPr>
          <w:ilvl w:val="0"/>
          <w:numId w:val="20"/>
        </w:numPr>
        <w:tabs>
          <w:tab w:val="left" w:pos="675"/>
        </w:tabs>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Curtea de conturi a României are calitatea de a exercita controlul asupra activităţilor finanţate din fonduri publice în temeiul prezentului contract.</w:t>
      </w:r>
    </w:p>
    <w:p w14:paraId="4E22E3FF"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Art. 12</w:t>
      </w:r>
    </w:p>
    <w:p w14:paraId="2B917E1C"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Prevederile prezentului contract au putere deplină pentru părţi şi se constituie în norme cu caracter tehnic, financiar şi administrativ.</w:t>
      </w:r>
    </w:p>
    <w:p w14:paraId="079FD529"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Art. 13</w:t>
      </w:r>
    </w:p>
    <w:p w14:paraId="19C14955"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Modificarea clauzelor prezentului contract se face cu acordul părţilor numai pentru acţiuni viitoare şi se consemnează într-un act adiţional.</w:t>
      </w:r>
    </w:p>
    <w:p w14:paraId="272707A4"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Art. 14.</w:t>
      </w:r>
    </w:p>
    <w:p w14:paraId="1F5CD62D"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Anexele nr. 1, nr. 2 şi nr. 3, fac parte integrantă din prezentul contract.</w:t>
      </w:r>
    </w:p>
    <w:p w14:paraId="47914DA5"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Art. 15.</w:t>
      </w:r>
    </w:p>
    <w:p w14:paraId="2C5C8FDB"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 xml:space="preserve">Prezentul contract se încheie în 2 exemplare, </w:t>
      </w:r>
      <w:r w:rsidRPr="00F52F8A">
        <w:rPr>
          <w:rFonts w:ascii="Times New Roman" w:eastAsia="Times New Roman" w:hAnsi="Times New Roman" w:cs="Times New Roman"/>
          <w:color w:val="000000"/>
          <w:sz w:val="24"/>
          <w:szCs w:val="24"/>
          <w:lang w:val="ro-RO"/>
        </w:rPr>
        <w:t>câte unul pentru fiecare parte</w:t>
      </w:r>
      <w:r w:rsidRPr="00F52F8A">
        <w:rPr>
          <w:rFonts w:ascii="Times New Roman" w:eastAsia="Times New Roman" w:hAnsi="Times New Roman" w:cs="Times New Roman"/>
          <w:sz w:val="24"/>
          <w:szCs w:val="24"/>
          <w:lang w:val="ro-RO"/>
        </w:rPr>
        <w:t>.</w:t>
      </w:r>
    </w:p>
    <w:p w14:paraId="76078106" w14:textId="77777777" w:rsidR="00F52F8A" w:rsidRPr="00F52F8A" w:rsidRDefault="00F52F8A" w:rsidP="00F52F8A">
      <w:pPr>
        <w:spacing w:after="0" w:line="240" w:lineRule="auto"/>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 xml:space="preserve"> </w:t>
      </w:r>
    </w:p>
    <w:p w14:paraId="18EDB36D" w14:textId="77777777" w:rsidR="00F52F8A" w:rsidRPr="00F52F8A" w:rsidRDefault="00F52F8A" w:rsidP="00F52F8A">
      <w:pPr>
        <w:spacing w:after="0" w:line="240" w:lineRule="auto"/>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 xml:space="preserve">Comuna Lăzarea                                </w:t>
      </w:r>
      <w:r w:rsidRPr="00F52F8A">
        <w:rPr>
          <w:rFonts w:ascii="Times New Roman" w:eastAsia="Times New Roman" w:hAnsi="Times New Roman" w:cs="Times New Roman"/>
          <w:b/>
          <w:sz w:val="24"/>
          <w:szCs w:val="24"/>
          <w:lang w:val="ro-RO"/>
        </w:rPr>
        <w:tab/>
        <w:t xml:space="preserve">       </w:t>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t>Asociația Sportivă ………………………………….</w:t>
      </w:r>
    </w:p>
    <w:p w14:paraId="720913F8"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 xml:space="preserve">Primar  </w:t>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t xml:space="preserve">     Preşedinte</w:t>
      </w:r>
    </w:p>
    <w:p w14:paraId="614FF3D9" w14:textId="77777777" w:rsidR="00F52F8A" w:rsidRPr="00F52F8A" w:rsidRDefault="00F52F8A" w:rsidP="00F52F8A">
      <w:pPr>
        <w:spacing w:after="0" w:line="240" w:lineRule="auto"/>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 xml:space="preserve">Danguly Ervin   </w:t>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p>
    <w:p w14:paraId="534AB541" w14:textId="77777777" w:rsidR="00F52F8A" w:rsidRPr="00F52F8A" w:rsidRDefault="00F52F8A" w:rsidP="00F52F8A">
      <w:pPr>
        <w:suppressAutoHyphens/>
        <w:spacing w:after="0" w:line="240" w:lineRule="auto"/>
        <w:jc w:val="both"/>
        <w:rPr>
          <w:rFonts w:ascii="Times New Roman" w:eastAsia="Times New Roman" w:hAnsi="Times New Roman" w:cs="Times New Roman"/>
          <w:b/>
          <w:color w:val="000000"/>
          <w:sz w:val="24"/>
          <w:szCs w:val="24"/>
          <w:lang w:val="ro-RO" w:eastAsia="ar-SA"/>
        </w:rPr>
      </w:pPr>
      <w:r w:rsidRPr="00F52F8A">
        <w:rPr>
          <w:rFonts w:ascii="Times New Roman" w:eastAsia="Times New Roman" w:hAnsi="Times New Roman" w:cs="Times New Roman"/>
          <w:b/>
          <w:color w:val="000000"/>
          <w:sz w:val="24"/>
          <w:szCs w:val="24"/>
          <w:lang w:val="ro-RO" w:eastAsia="ar-SA"/>
        </w:rPr>
        <w:t>Viza C.F.P.</w:t>
      </w:r>
    </w:p>
    <w:p w14:paraId="74186E41" w14:textId="77777777" w:rsidR="00F52F8A" w:rsidRPr="00F52F8A" w:rsidRDefault="00F52F8A" w:rsidP="00F52F8A">
      <w:pPr>
        <w:suppressAutoHyphens/>
        <w:spacing w:after="0" w:line="240" w:lineRule="auto"/>
        <w:jc w:val="both"/>
        <w:rPr>
          <w:rFonts w:ascii="Times New Roman" w:eastAsia="Times New Roman" w:hAnsi="Times New Roman" w:cs="Times New Roman"/>
          <w:b/>
          <w:color w:val="000000"/>
          <w:sz w:val="24"/>
          <w:szCs w:val="24"/>
          <w:lang w:val="hu-HU" w:eastAsia="ar-SA"/>
        </w:rPr>
      </w:pPr>
      <w:proofErr w:type="spellStart"/>
      <w:r w:rsidRPr="00F52F8A">
        <w:rPr>
          <w:rFonts w:ascii="Times New Roman" w:eastAsia="Times New Roman" w:hAnsi="Times New Roman" w:cs="Times New Roman"/>
          <w:b/>
          <w:color w:val="000000"/>
          <w:sz w:val="24"/>
          <w:szCs w:val="24"/>
          <w:lang w:val="hu-HU" w:eastAsia="ar-SA"/>
        </w:rPr>
        <w:t>Contabil</w:t>
      </w:r>
      <w:proofErr w:type="spellEnd"/>
    </w:p>
    <w:p w14:paraId="684AA62D" w14:textId="77777777" w:rsidR="00F52F8A" w:rsidRPr="00F52F8A" w:rsidRDefault="00F52F8A" w:rsidP="00F52F8A">
      <w:pPr>
        <w:spacing w:after="0" w:line="240" w:lineRule="auto"/>
        <w:rPr>
          <w:rFonts w:ascii="Times New Roman" w:eastAsia="Times New Roman" w:hAnsi="Times New Roman" w:cs="Times New Roman"/>
          <w:b/>
          <w:sz w:val="24"/>
          <w:szCs w:val="24"/>
          <w:lang w:val="ro-RO"/>
        </w:rPr>
      </w:pPr>
      <w:r w:rsidRPr="00F52F8A">
        <w:rPr>
          <w:rFonts w:ascii="Times New Roman" w:eastAsia="Times New Roman" w:hAnsi="Times New Roman" w:cs="Times New Roman"/>
          <w:b/>
          <w:color w:val="000000"/>
          <w:sz w:val="24"/>
          <w:szCs w:val="24"/>
          <w:lang w:val="ro-RO" w:eastAsia="ar-SA"/>
        </w:rPr>
        <w:t>Responsabil contract</w:t>
      </w:r>
    </w:p>
    <w:p w14:paraId="12D60237" w14:textId="77777777" w:rsidR="00F52F8A" w:rsidRPr="00F52F8A" w:rsidRDefault="00F52F8A" w:rsidP="00F52F8A">
      <w:pPr>
        <w:suppressAutoHyphens/>
        <w:spacing w:after="0" w:line="240" w:lineRule="auto"/>
        <w:rPr>
          <w:rFonts w:ascii="Times New Roman" w:eastAsia="Times New Roman" w:hAnsi="Times New Roman" w:cs="Times New Roman"/>
          <w:b/>
          <w:sz w:val="24"/>
          <w:szCs w:val="24"/>
          <w:lang w:val="ro-RO" w:eastAsia="ar-SA"/>
        </w:rPr>
      </w:pPr>
      <w:r w:rsidRPr="00F52F8A">
        <w:rPr>
          <w:rFonts w:ascii="Times New Roman" w:eastAsia="Times New Roman" w:hAnsi="Times New Roman" w:cs="Times New Roman"/>
          <w:b/>
          <w:sz w:val="24"/>
          <w:szCs w:val="24"/>
          <w:lang w:val="ro-RO" w:eastAsia="ar-SA"/>
        </w:rPr>
        <w:t>G</w:t>
      </w:r>
      <w:r w:rsidRPr="00D4614C">
        <w:rPr>
          <w:rFonts w:ascii="Times New Roman" w:eastAsia="Times New Roman" w:hAnsi="Times New Roman" w:cs="Times New Roman"/>
          <w:b/>
          <w:sz w:val="24"/>
          <w:szCs w:val="24"/>
          <w:lang w:val="it-IT" w:eastAsia="ar-SA"/>
        </w:rPr>
        <w:t>y</w:t>
      </w:r>
      <w:r w:rsidRPr="00F52F8A">
        <w:rPr>
          <w:rFonts w:ascii="Times New Roman" w:eastAsia="Times New Roman" w:hAnsi="Times New Roman" w:cs="Times New Roman"/>
          <w:b/>
          <w:sz w:val="24"/>
          <w:szCs w:val="24"/>
          <w:lang w:val="hu-HU" w:eastAsia="ar-SA"/>
        </w:rPr>
        <w:t>ö</w:t>
      </w:r>
      <w:proofErr w:type="spellStart"/>
      <w:r w:rsidRPr="00F52F8A">
        <w:rPr>
          <w:rFonts w:ascii="Times New Roman" w:eastAsia="Times New Roman" w:hAnsi="Times New Roman" w:cs="Times New Roman"/>
          <w:b/>
          <w:sz w:val="24"/>
          <w:szCs w:val="24"/>
          <w:lang w:val="ro-RO" w:eastAsia="ar-SA"/>
        </w:rPr>
        <w:t>rffy</w:t>
      </w:r>
      <w:proofErr w:type="spellEnd"/>
      <w:r w:rsidRPr="00F52F8A">
        <w:rPr>
          <w:rFonts w:ascii="Times New Roman" w:eastAsia="Times New Roman" w:hAnsi="Times New Roman" w:cs="Times New Roman"/>
          <w:b/>
          <w:sz w:val="24"/>
          <w:szCs w:val="24"/>
          <w:lang w:val="ro-RO" w:eastAsia="ar-SA"/>
        </w:rPr>
        <w:t xml:space="preserve"> Zsolt</w:t>
      </w:r>
    </w:p>
    <w:p w14:paraId="371FA0BE" w14:textId="77777777" w:rsidR="00F52F8A" w:rsidRPr="00F52F8A" w:rsidRDefault="00F52F8A" w:rsidP="00F52F8A">
      <w:pPr>
        <w:spacing w:after="0" w:line="240" w:lineRule="auto"/>
        <w:rPr>
          <w:rFonts w:ascii="Times New Roman" w:eastAsia="Times New Roman" w:hAnsi="Times New Roman" w:cs="Times New Roman"/>
          <w:sz w:val="24"/>
          <w:szCs w:val="24"/>
          <w:lang w:val="ro-RO"/>
        </w:rPr>
      </w:pPr>
    </w:p>
    <w:p w14:paraId="53666BAB" w14:textId="77777777" w:rsidR="00F52F8A" w:rsidRPr="00F52F8A" w:rsidRDefault="00F52F8A" w:rsidP="00F52F8A">
      <w:pPr>
        <w:spacing w:after="0" w:line="240" w:lineRule="auto"/>
        <w:rPr>
          <w:rFonts w:ascii="Times New Roman" w:eastAsia="Times New Roman" w:hAnsi="Times New Roman" w:cs="Times New Roman"/>
          <w:sz w:val="24"/>
          <w:szCs w:val="24"/>
          <w:lang w:val="ro-RO"/>
        </w:rPr>
      </w:pPr>
    </w:p>
    <w:p w14:paraId="1B3D6660" w14:textId="77777777" w:rsidR="00F52F8A" w:rsidRPr="00F52F8A" w:rsidRDefault="00F52F8A" w:rsidP="00F52F8A">
      <w:pPr>
        <w:spacing w:after="0" w:line="240" w:lineRule="auto"/>
        <w:rPr>
          <w:rFonts w:ascii="Times New Roman" w:eastAsia="Times New Roman" w:hAnsi="Times New Roman" w:cs="Times New Roman"/>
          <w:sz w:val="24"/>
          <w:szCs w:val="24"/>
          <w:lang w:val="ro-RO"/>
        </w:rPr>
      </w:pPr>
    </w:p>
    <w:p w14:paraId="1D8D2FE4" w14:textId="77777777" w:rsidR="00F52F8A" w:rsidRPr="00F52F8A" w:rsidRDefault="00F52F8A" w:rsidP="00F52F8A">
      <w:pPr>
        <w:spacing w:after="0" w:line="240" w:lineRule="auto"/>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 xml:space="preserve">ANEXA 1 </w:t>
      </w:r>
    </w:p>
    <w:p w14:paraId="4C730E73" w14:textId="77777777" w:rsidR="00F52F8A" w:rsidRPr="00F52F8A" w:rsidRDefault="00F52F8A" w:rsidP="00F52F8A">
      <w:pPr>
        <w:spacing w:after="0" w:line="240" w:lineRule="auto"/>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la contractul nr………</w:t>
      </w:r>
    </w:p>
    <w:p w14:paraId="74FE3CB2" w14:textId="77777777" w:rsidR="00F52F8A" w:rsidRPr="00F52F8A" w:rsidRDefault="00F52F8A" w:rsidP="00F52F8A">
      <w:pPr>
        <w:spacing w:after="0" w:line="240" w:lineRule="auto"/>
        <w:rPr>
          <w:rFonts w:ascii="Times New Roman" w:eastAsia="Times New Roman" w:hAnsi="Times New Roman" w:cs="Times New Roman"/>
          <w:sz w:val="24"/>
          <w:szCs w:val="24"/>
          <w:lang w:val="ro-RO"/>
        </w:rPr>
      </w:pPr>
    </w:p>
    <w:p w14:paraId="586B8095" w14:textId="77777777" w:rsidR="00F52F8A" w:rsidRPr="00F52F8A" w:rsidRDefault="00F52F8A" w:rsidP="00F52F8A">
      <w:pPr>
        <w:spacing w:after="0" w:line="240" w:lineRule="auto"/>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Structura sportivă .....................................</w:t>
      </w:r>
    </w:p>
    <w:p w14:paraId="2F30C127" w14:textId="77777777" w:rsidR="00F52F8A" w:rsidRPr="00F52F8A" w:rsidRDefault="00F52F8A" w:rsidP="00F52F8A">
      <w:pPr>
        <w:spacing w:after="0" w:line="240" w:lineRule="auto"/>
        <w:rPr>
          <w:rFonts w:ascii="Times New Roman" w:eastAsia="Times New Roman" w:hAnsi="Times New Roman" w:cs="Times New Roman"/>
          <w:sz w:val="24"/>
          <w:szCs w:val="24"/>
          <w:lang w:val="ro-RO"/>
        </w:rPr>
      </w:pPr>
    </w:p>
    <w:p w14:paraId="7C6EB3A8" w14:textId="77777777" w:rsidR="00F52F8A" w:rsidRPr="00F52F8A" w:rsidRDefault="00F52F8A" w:rsidP="00F52F8A">
      <w:pPr>
        <w:spacing w:after="0" w:line="240" w:lineRule="auto"/>
        <w:rPr>
          <w:rFonts w:ascii="Times New Roman" w:eastAsia="Times New Roman" w:hAnsi="Times New Roman" w:cs="Times New Roman"/>
          <w:sz w:val="24"/>
          <w:szCs w:val="24"/>
          <w:lang w:val="ro-RO"/>
        </w:rPr>
      </w:pPr>
    </w:p>
    <w:p w14:paraId="3DEF209A" w14:textId="77777777" w:rsidR="00F52F8A" w:rsidRPr="00F52F8A" w:rsidRDefault="00F52F8A" w:rsidP="00F52F8A">
      <w:pPr>
        <w:spacing w:after="0" w:line="240" w:lineRule="auto"/>
        <w:jc w:val="center"/>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 xml:space="preserve">Acţiunile/activităţile din cadrul proiectului </w:t>
      </w:r>
    </w:p>
    <w:p w14:paraId="19C2956E" w14:textId="77777777" w:rsidR="00F52F8A" w:rsidRPr="00F52F8A" w:rsidRDefault="00F52F8A" w:rsidP="00F52F8A">
      <w:pPr>
        <w:spacing w:after="0" w:line="240" w:lineRule="auto"/>
        <w:jc w:val="center"/>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w:t>
      </w:r>
      <w:r w:rsidRPr="00F52F8A">
        <w:rPr>
          <w:rFonts w:ascii="Times New Roman" w:eastAsia="Times New Roman" w:hAnsi="Times New Roman" w:cs="Times New Roman"/>
          <w:i/>
          <w:sz w:val="24"/>
          <w:szCs w:val="24"/>
          <w:lang w:val="ro-RO"/>
        </w:rPr>
        <w:t>”</w:t>
      </w:r>
    </w:p>
    <w:p w14:paraId="58EB5C80" w14:textId="77777777" w:rsidR="00F52F8A" w:rsidRPr="00F52F8A" w:rsidRDefault="00F52F8A" w:rsidP="00F52F8A">
      <w:pPr>
        <w:spacing w:after="0" w:line="240" w:lineRule="auto"/>
        <w:jc w:val="center"/>
        <w:rPr>
          <w:rFonts w:ascii="Times New Roman" w:eastAsia="Times New Roman" w:hAnsi="Times New Roman" w:cs="Times New Roman"/>
          <w:sz w:val="24"/>
          <w:szCs w:val="24"/>
          <w:lang w:val="ro-RO"/>
        </w:rPr>
      </w:pPr>
    </w:p>
    <w:p w14:paraId="58487589" w14:textId="77777777" w:rsidR="00F52F8A" w:rsidRPr="00F52F8A" w:rsidRDefault="00F52F8A" w:rsidP="00F52F8A">
      <w:pPr>
        <w:spacing w:after="0" w:line="240" w:lineRule="auto"/>
        <w:jc w:val="center"/>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Programul anual de sprijinire a sportului din Comuna Lăzarea pe anul 2026</w:t>
      </w:r>
    </w:p>
    <w:p w14:paraId="6ED1FD35" w14:textId="77777777" w:rsidR="00F52F8A" w:rsidRPr="00F52F8A" w:rsidRDefault="00F52F8A" w:rsidP="00F52F8A">
      <w:pPr>
        <w:spacing w:after="0" w:line="240" w:lineRule="auto"/>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 xml:space="preserve"> </w:t>
      </w:r>
    </w:p>
    <w:p w14:paraId="08EBBE70" w14:textId="77777777" w:rsidR="00F52F8A" w:rsidRPr="00F52F8A" w:rsidRDefault="00F52F8A" w:rsidP="00F52F8A">
      <w:pPr>
        <w:spacing w:after="0" w:line="240" w:lineRule="auto"/>
        <w:rPr>
          <w:rFonts w:ascii="Times New Roman" w:eastAsia="Times New Roman" w:hAnsi="Times New Roman" w:cs="Times New Roman"/>
          <w:sz w:val="24"/>
          <w:szCs w:val="24"/>
          <w:lang w:val="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3"/>
        <w:gridCol w:w="2657"/>
        <w:gridCol w:w="1138"/>
        <w:gridCol w:w="1436"/>
        <w:gridCol w:w="1481"/>
        <w:gridCol w:w="1361"/>
        <w:gridCol w:w="1096"/>
      </w:tblGrid>
      <w:tr w:rsidR="00F52F8A" w:rsidRPr="00F52F8A" w14:paraId="1D46528A" w14:textId="77777777" w:rsidTr="006B7591">
        <w:trPr>
          <w:trHeight w:val="460"/>
        </w:trPr>
        <w:tc>
          <w:tcPr>
            <w:tcW w:w="543" w:type="dxa"/>
            <w:tcBorders>
              <w:bottom w:val="single" w:sz="4" w:space="0" w:color="auto"/>
            </w:tcBorders>
          </w:tcPr>
          <w:p w14:paraId="56F57C9E" w14:textId="77777777" w:rsidR="00F52F8A" w:rsidRPr="00F52F8A" w:rsidRDefault="00F52F8A" w:rsidP="00F52F8A">
            <w:pPr>
              <w:spacing w:after="0" w:line="240" w:lineRule="auto"/>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Nr. crt.</w:t>
            </w:r>
          </w:p>
        </w:tc>
        <w:tc>
          <w:tcPr>
            <w:tcW w:w="2657" w:type="dxa"/>
            <w:tcBorders>
              <w:bottom w:val="single" w:sz="4" w:space="0" w:color="auto"/>
            </w:tcBorders>
          </w:tcPr>
          <w:p w14:paraId="22BAA080" w14:textId="77777777" w:rsidR="00F52F8A" w:rsidRPr="00F52F8A" w:rsidRDefault="00F52F8A" w:rsidP="00F52F8A">
            <w:pPr>
              <w:spacing w:after="0" w:line="240" w:lineRule="auto"/>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 xml:space="preserve">Acţiunea/activitatea </w:t>
            </w:r>
          </w:p>
        </w:tc>
        <w:tc>
          <w:tcPr>
            <w:tcW w:w="1138" w:type="dxa"/>
            <w:tcBorders>
              <w:bottom w:val="single" w:sz="4" w:space="0" w:color="auto"/>
            </w:tcBorders>
          </w:tcPr>
          <w:p w14:paraId="6CAC25F0" w14:textId="77777777" w:rsidR="00F52F8A" w:rsidRPr="00F52F8A" w:rsidRDefault="00F52F8A" w:rsidP="00F52F8A">
            <w:pPr>
              <w:spacing w:after="0" w:line="240" w:lineRule="auto"/>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Loc desf</w:t>
            </w:r>
          </w:p>
        </w:tc>
        <w:tc>
          <w:tcPr>
            <w:tcW w:w="1436" w:type="dxa"/>
            <w:tcBorders>
              <w:bottom w:val="single" w:sz="4" w:space="0" w:color="auto"/>
            </w:tcBorders>
          </w:tcPr>
          <w:p w14:paraId="2338676B" w14:textId="77777777" w:rsidR="00F52F8A" w:rsidRPr="00F52F8A" w:rsidRDefault="00F52F8A" w:rsidP="00F52F8A">
            <w:pPr>
              <w:spacing w:after="0" w:line="240" w:lineRule="auto"/>
              <w:jc w:val="center"/>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Perioada acţiunii</w:t>
            </w:r>
          </w:p>
        </w:tc>
        <w:tc>
          <w:tcPr>
            <w:tcW w:w="1481" w:type="dxa"/>
            <w:tcBorders>
              <w:bottom w:val="single" w:sz="4" w:space="0" w:color="auto"/>
            </w:tcBorders>
          </w:tcPr>
          <w:p w14:paraId="45E437D5" w14:textId="77777777" w:rsidR="00F52F8A" w:rsidRPr="00F52F8A" w:rsidRDefault="00F52F8A" w:rsidP="00F52F8A">
            <w:pPr>
              <w:spacing w:after="0" w:line="240" w:lineRule="auto"/>
              <w:jc w:val="center"/>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Nr. participanţi</w:t>
            </w:r>
          </w:p>
        </w:tc>
        <w:tc>
          <w:tcPr>
            <w:tcW w:w="1361" w:type="dxa"/>
            <w:tcBorders>
              <w:bottom w:val="single" w:sz="4" w:space="0" w:color="auto"/>
            </w:tcBorders>
          </w:tcPr>
          <w:p w14:paraId="5F3EB68D" w14:textId="77777777" w:rsidR="00F52F8A" w:rsidRPr="00F52F8A" w:rsidRDefault="00F52F8A" w:rsidP="00F52F8A">
            <w:pPr>
              <w:spacing w:after="0" w:line="240" w:lineRule="auto"/>
              <w:jc w:val="center"/>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 xml:space="preserve">Costul acţiunii </w:t>
            </w:r>
          </w:p>
          <w:p w14:paraId="03EE26B4" w14:textId="77777777" w:rsidR="00F52F8A" w:rsidRPr="00F52F8A" w:rsidRDefault="00F52F8A" w:rsidP="00F52F8A">
            <w:pPr>
              <w:spacing w:after="0" w:line="240" w:lineRule="auto"/>
              <w:jc w:val="center"/>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-lei (RON)-</w:t>
            </w:r>
          </w:p>
        </w:tc>
        <w:tc>
          <w:tcPr>
            <w:tcW w:w="1096" w:type="dxa"/>
            <w:tcBorders>
              <w:bottom w:val="single" w:sz="4" w:space="0" w:color="auto"/>
            </w:tcBorders>
          </w:tcPr>
          <w:p w14:paraId="624F74F2" w14:textId="77777777" w:rsidR="00F52F8A" w:rsidRPr="00F52F8A" w:rsidRDefault="00F52F8A" w:rsidP="00F52F8A">
            <w:pPr>
              <w:spacing w:after="0" w:line="240" w:lineRule="auto"/>
              <w:jc w:val="center"/>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Alte menţiuni</w:t>
            </w:r>
          </w:p>
        </w:tc>
      </w:tr>
      <w:tr w:rsidR="00F52F8A" w:rsidRPr="00F52F8A" w14:paraId="300693A7" w14:textId="77777777" w:rsidTr="006B7591">
        <w:tc>
          <w:tcPr>
            <w:tcW w:w="543" w:type="dxa"/>
            <w:vAlign w:val="center"/>
          </w:tcPr>
          <w:p w14:paraId="2DD93DD1" w14:textId="77777777" w:rsidR="00F52F8A" w:rsidRPr="00F52F8A" w:rsidRDefault="00F52F8A" w:rsidP="00F52F8A">
            <w:pPr>
              <w:spacing w:after="0" w:line="240" w:lineRule="auto"/>
              <w:jc w:val="center"/>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1</w:t>
            </w:r>
          </w:p>
        </w:tc>
        <w:tc>
          <w:tcPr>
            <w:tcW w:w="2657" w:type="dxa"/>
          </w:tcPr>
          <w:p w14:paraId="022551EC" w14:textId="77777777" w:rsidR="00F52F8A" w:rsidRPr="00F52F8A" w:rsidRDefault="00F52F8A" w:rsidP="00F52F8A">
            <w:pPr>
              <w:tabs>
                <w:tab w:val="left" w:pos="3870"/>
              </w:tabs>
              <w:spacing w:after="0" w:line="240" w:lineRule="auto"/>
              <w:rPr>
                <w:rFonts w:ascii="Times New Roman" w:eastAsia="Times New Roman" w:hAnsi="Times New Roman" w:cs="Times New Roman"/>
                <w:sz w:val="24"/>
                <w:szCs w:val="24"/>
                <w:lang w:val="ro-RO"/>
              </w:rPr>
            </w:pPr>
            <w:r w:rsidRPr="00F52F8A">
              <w:rPr>
                <w:rFonts w:ascii="Times New Roman" w:eastAsia="Times New Roman" w:hAnsi="Times New Roman" w:cs="Times New Roman"/>
                <w:b/>
                <w:sz w:val="24"/>
                <w:szCs w:val="24"/>
                <w:lang w:val="ro-RO"/>
              </w:rPr>
              <w:t xml:space="preserve"> </w:t>
            </w:r>
          </w:p>
        </w:tc>
        <w:tc>
          <w:tcPr>
            <w:tcW w:w="1138" w:type="dxa"/>
            <w:vAlign w:val="center"/>
          </w:tcPr>
          <w:p w14:paraId="6CC479C9" w14:textId="77777777" w:rsidR="00F52F8A" w:rsidRPr="00F52F8A" w:rsidRDefault="00F52F8A" w:rsidP="00F52F8A">
            <w:pPr>
              <w:spacing w:after="0" w:line="240" w:lineRule="auto"/>
              <w:jc w:val="center"/>
              <w:rPr>
                <w:rFonts w:ascii="Times New Roman" w:eastAsia="Times New Roman" w:hAnsi="Times New Roman" w:cs="Times New Roman"/>
                <w:sz w:val="24"/>
                <w:szCs w:val="24"/>
                <w:lang w:val="ro-RO"/>
              </w:rPr>
            </w:pPr>
          </w:p>
        </w:tc>
        <w:tc>
          <w:tcPr>
            <w:tcW w:w="1436" w:type="dxa"/>
          </w:tcPr>
          <w:p w14:paraId="488116EC" w14:textId="77777777" w:rsidR="00F52F8A" w:rsidRPr="00F52F8A" w:rsidRDefault="00F52F8A" w:rsidP="00F52F8A">
            <w:pPr>
              <w:spacing w:after="0" w:line="240" w:lineRule="auto"/>
              <w:jc w:val="center"/>
              <w:rPr>
                <w:rFonts w:ascii="Times New Roman" w:eastAsia="Times New Roman" w:hAnsi="Times New Roman" w:cs="Times New Roman"/>
                <w:sz w:val="24"/>
                <w:szCs w:val="24"/>
                <w:lang w:val="ro-RO"/>
              </w:rPr>
            </w:pPr>
          </w:p>
        </w:tc>
        <w:tc>
          <w:tcPr>
            <w:tcW w:w="1481" w:type="dxa"/>
          </w:tcPr>
          <w:p w14:paraId="1B5932BB" w14:textId="77777777" w:rsidR="00F52F8A" w:rsidRPr="00F52F8A" w:rsidRDefault="00F52F8A" w:rsidP="00F52F8A">
            <w:pPr>
              <w:spacing w:after="0" w:line="240" w:lineRule="auto"/>
              <w:rPr>
                <w:rFonts w:ascii="Times New Roman" w:eastAsia="Times New Roman" w:hAnsi="Times New Roman" w:cs="Times New Roman"/>
                <w:sz w:val="24"/>
                <w:szCs w:val="24"/>
                <w:lang w:val="ro-RO"/>
              </w:rPr>
            </w:pPr>
          </w:p>
        </w:tc>
        <w:tc>
          <w:tcPr>
            <w:tcW w:w="1361" w:type="dxa"/>
            <w:vAlign w:val="center"/>
          </w:tcPr>
          <w:p w14:paraId="47FBDEFD" w14:textId="77777777" w:rsidR="00F52F8A" w:rsidRPr="00F52F8A" w:rsidRDefault="00F52F8A" w:rsidP="00F52F8A">
            <w:pPr>
              <w:spacing w:after="0" w:line="240" w:lineRule="auto"/>
              <w:jc w:val="center"/>
              <w:rPr>
                <w:rFonts w:ascii="Times New Roman" w:eastAsia="Times New Roman" w:hAnsi="Times New Roman" w:cs="Times New Roman"/>
                <w:sz w:val="24"/>
                <w:szCs w:val="24"/>
                <w:lang w:val="ro-RO"/>
              </w:rPr>
            </w:pPr>
          </w:p>
          <w:p w14:paraId="24A66C73" w14:textId="77777777" w:rsidR="00F52F8A" w:rsidRPr="00F52F8A" w:rsidRDefault="00F52F8A" w:rsidP="00F52F8A">
            <w:pPr>
              <w:spacing w:after="0" w:line="240" w:lineRule="auto"/>
              <w:jc w:val="center"/>
              <w:rPr>
                <w:rFonts w:ascii="Times New Roman" w:eastAsia="Times New Roman" w:hAnsi="Times New Roman" w:cs="Times New Roman"/>
                <w:sz w:val="24"/>
                <w:szCs w:val="24"/>
                <w:lang w:val="ro-RO"/>
              </w:rPr>
            </w:pPr>
          </w:p>
          <w:p w14:paraId="1F9B37C5" w14:textId="77777777" w:rsidR="00F52F8A" w:rsidRPr="00F52F8A" w:rsidRDefault="00F52F8A" w:rsidP="00F52F8A">
            <w:pPr>
              <w:spacing w:after="0" w:line="240" w:lineRule="auto"/>
              <w:jc w:val="center"/>
              <w:rPr>
                <w:rFonts w:ascii="Times New Roman" w:eastAsia="Times New Roman" w:hAnsi="Times New Roman" w:cs="Times New Roman"/>
                <w:sz w:val="24"/>
                <w:szCs w:val="24"/>
                <w:lang w:val="ro-RO"/>
              </w:rPr>
            </w:pPr>
          </w:p>
        </w:tc>
        <w:tc>
          <w:tcPr>
            <w:tcW w:w="1096" w:type="dxa"/>
            <w:vAlign w:val="center"/>
          </w:tcPr>
          <w:p w14:paraId="20B738B1" w14:textId="77777777" w:rsidR="00F52F8A" w:rsidRPr="00F52F8A" w:rsidRDefault="00F52F8A" w:rsidP="00F52F8A">
            <w:pPr>
              <w:spacing w:after="0" w:line="240" w:lineRule="auto"/>
              <w:jc w:val="center"/>
              <w:rPr>
                <w:rFonts w:ascii="Times New Roman" w:eastAsia="Times New Roman" w:hAnsi="Times New Roman" w:cs="Times New Roman"/>
                <w:sz w:val="24"/>
                <w:szCs w:val="24"/>
                <w:lang w:val="ro-RO"/>
              </w:rPr>
            </w:pPr>
          </w:p>
        </w:tc>
      </w:tr>
    </w:tbl>
    <w:p w14:paraId="075B2DBC" w14:textId="77777777" w:rsidR="00F52F8A" w:rsidRPr="00F52F8A" w:rsidRDefault="00F52F8A" w:rsidP="00F52F8A">
      <w:pPr>
        <w:spacing w:after="0" w:line="240" w:lineRule="auto"/>
        <w:jc w:val="center"/>
        <w:rPr>
          <w:rFonts w:ascii="Times New Roman" w:eastAsia="Times New Roman" w:hAnsi="Times New Roman" w:cs="Times New Roman"/>
          <w:sz w:val="24"/>
          <w:szCs w:val="24"/>
          <w:lang w:val="ro-RO"/>
        </w:rPr>
      </w:pPr>
    </w:p>
    <w:p w14:paraId="4FF64463" w14:textId="77777777" w:rsidR="00F52F8A" w:rsidRPr="00F52F8A" w:rsidRDefault="00F52F8A" w:rsidP="00F52F8A">
      <w:pPr>
        <w:spacing w:after="0" w:line="240" w:lineRule="auto"/>
        <w:jc w:val="center"/>
        <w:rPr>
          <w:rFonts w:ascii="Times New Roman" w:eastAsia="Times New Roman" w:hAnsi="Times New Roman" w:cs="Times New Roman"/>
          <w:sz w:val="24"/>
          <w:szCs w:val="24"/>
          <w:lang w:val="ro-RO"/>
        </w:rPr>
      </w:pPr>
    </w:p>
    <w:p w14:paraId="35AA618F" w14:textId="77777777" w:rsidR="00F52F8A" w:rsidRPr="00F52F8A" w:rsidRDefault="00F52F8A" w:rsidP="00F52F8A">
      <w:pPr>
        <w:spacing w:after="0" w:line="240" w:lineRule="auto"/>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 xml:space="preserve">Comuna Lăzarea                                </w:t>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t>Asociaţia„……………………………….”</w:t>
      </w:r>
    </w:p>
    <w:p w14:paraId="646D6B63"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Primar</w:t>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t>Preşedinte</w:t>
      </w:r>
    </w:p>
    <w:p w14:paraId="54BD96E5"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proofErr w:type="spellStart"/>
      <w:r w:rsidRPr="00F52F8A">
        <w:rPr>
          <w:rFonts w:ascii="Times New Roman" w:eastAsia="Times New Roman" w:hAnsi="Times New Roman" w:cs="Times New Roman"/>
          <w:b/>
          <w:sz w:val="24"/>
          <w:szCs w:val="24"/>
          <w:lang w:val="hu-HU"/>
        </w:rPr>
        <w:t>Danguly</w:t>
      </w:r>
      <w:proofErr w:type="spellEnd"/>
      <w:r w:rsidRPr="00F52F8A">
        <w:rPr>
          <w:rFonts w:ascii="Times New Roman" w:eastAsia="Times New Roman" w:hAnsi="Times New Roman" w:cs="Times New Roman"/>
          <w:b/>
          <w:sz w:val="24"/>
          <w:szCs w:val="24"/>
          <w:lang w:val="hu-HU"/>
        </w:rPr>
        <w:t xml:space="preserve"> Ervin</w:t>
      </w:r>
      <w:r w:rsidRPr="00F52F8A">
        <w:rPr>
          <w:rFonts w:ascii="Times New Roman" w:eastAsia="Times New Roman" w:hAnsi="Times New Roman" w:cs="Times New Roman"/>
          <w:b/>
          <w:sz w:val="24"/>
          <w:szCs w:val="24"/>
          <w:lang w:val="ro-RO"/>
        </w:rPr>
        <w:t xml:space="preserve">                                                        </w:t>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t xml:space="preserve">       </w:t>
      </w:r>
      <w:r w:rsidRPr="00F52F8A">
        <w:rPr>
          <w:rFonts w:ascii="Times New Roman" w:eastAsia="Times New Roman" w:hAnsi="Times New Roman" w:cs="Times New Roman"/>
          <w:i/>
          <w:sz w:val="24"/>
          <w:szCs w:val="24"/>
          <w:lang w:val="ro-RO"/>
        </w:rPr>
        <w:t xml:space="preserve"> </w:t>
      </w:r>
    </w:p>
    <w:p w14:paraId="0852B88B"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 xml:space="preserve">                                                                                  </w:t>
      </w:r>
    </w:p>
    <w:p w14:paraId="687E6ECE"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ab/>
      </w:r>
    </w:p>
    <w:p w14:paraId="556DCB85"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p>
    <w:p w14:paraId="7025A2BA" w14:textId="77777777" w:rsidR="00F52F8A" w:rsidRPr="00F52F8A" w:rsidRDefault="00F52F8A" w:rsidP="00F52F8A">
      <w:pPr>
        <w:suppressAutoHyphens/>
        <w:spacing w:after="0" w:line="240" w:lineRule="auto"/>
        <w:jc w:val="both"/>
        <w:rPr>
          <w:rFonts w:ascii="Times New Roman" w:eastAsia="Times New Roman" w:hAnsi="Times New Roman" w:cs="Times New Roman"/>
          <w:b/>
          <w:color w:val="000000"/>
          <w:sz w:val="24"/>
          <w:szCs w:val="24"/>
          <w:lang w:val="ro-RO" w:eastAsia="ar-SA"/>
        </w:rPr>
      </w:pPr>
      <w:r w:rsidRPr="00F52F8A">
        <w:rPr>
          <w:rFonts w:ascii="Times New Roman" w:eastAsia="Times New Roman" w:hAnsi="Times New Roman" w:cs="Times New Roman"/>
          <w:b/>
          <w:color w:val="000000"/>
          <w:sz w:val="24"/>
          <w:szCs w:val="24"/>
          <w:lang w:val="ro-RO" w:eastAsia="ar-SA"/>
        </w:rPr>
        <w:tab/>
      </w:r>
      <w:r w:rsidRPr="00F52F8A">
        <w:rPr>
          <w:rFonts w:ascii="Times New Roman" w:eastAsia="Times New Roman" w:hAnsi="Times New Roman" w:cs="Times New Roman"/>
          <w:b/>
          <w:color w:val="000000"/>
          <w:sz w:val="24"/>
          <w:szCs w:val="24"/>
          <w:lang w:val="ro-RO" w:eastAsia="ar-SA"/>
        </w:rPr>
        <w:tab/>
      </w:r>
      <w:r w:rsidRPr="00F52F8A">
        <w:rPr>
          <w:rFonts w:ascii="Times New Roman" w:eastAsia="Times New Roman" w:hAnsi="Times New Roman" w:cs="Times New Roman"/>
          <w:b/>
          <w:color w:val="000000"/>
          <w:sz w:val="24"/>
          <w:szCs w:val="24"/>
          <w:lang w:val="ro-RO" w:eastAsia="ar-SA"/>
        </w:rPr>
        <w:tab/>
      </w:r>
      <w:r w:rsidRPr="00F52F8A">
        <w:rPr>
          <w:rFonts w:ascii="Times New Roman" w:eastAsia="Times New Roman" w:hAnsi="Times New Roman" w:cs="Times New Roman"/>
          <w:b/>
          <w:color w:val="000000"/>
          <w:sz w:val="24"/>
          <w:szCs w:val="24"/>
          <w:lang w:val="ro-RO" w:eastAsia="ar-SA"/>
        </w:rPr>
        <w:tab/>
      </w:r>
      <w:r w:rsidRPr="00F52F8A">
        <w:rPr>
          <w:rFonts w:ascii="Times New Roman" w:eastAsia="Times New Roman" w:hAnsi="Times New Roman" w:cs="Times New Roman"/>
          <w:b/>
          <w:color w:val="000000"/>
          <w:sz w:val="24"/>
          <w:szCs w:val="24"/>
          <w:lang w:val="ro-RO" w:eastAsia="ar-SA"/>
        </w:rPr>
        <w:tab/>
      </w:r>
    </w:p>
    <w:p w14:paraId="6EE0AB9C" w14:textId="77777777" w:rsidR="00F52F8A" w:rsidRPr="00F52F8A" w:rsidRDefault="00F52F8A" w:rsidP="00F52F8A">
      <w:pPr>
        <w:suppressAutoHyphens/>
        <w:spacing w:after="0" w:line="240" w:lineRule="auto"/>
        <w:jc w:val="both"/>
        <w:rPr>
          <w:rFonts w:ascii="Times New Roman" w:eastAsia="Times New Roman" w:hAnsi="Times New Roman" w:cs="Times New Roman"/>
          <w:b/>
          <w:color w:val="000000"/>
          <w:sz w:val="24"/>
          <w:szCs w:val="24"/>
          <w:lang w:val="ro-RO" w:eastAsia="ar-SA"/>
        </w:rPr>
      </w:pPr>
      <w:r w:rsidRPr="00F52F8A">
        <w:rPr>
          <w:rFonts w:ascii="Times New Roman" w:eastAsia="Times New Roman" w:hAnsi="Times New Roman" w:cs="Times New Roman"/>
          <w:b/>
          <w:color w:val="000000"/>
          <w:sz w:val="24"/>
          <w:szCs w:val="24"/>
          <w:lang w:val="ro-RO" w:eastAsia="ar-SA"/>
        </w:rPr>
        <w:t>Responsabil contract</w:t>
      </w:r>
    </w:p>
    <w:p w14:paraId="3C246B32" w14:textId="77777777" w:rsidR="00F52F8A" w:rsidRPr="00F52F8A" w:rsidRDefault="00F52F8A" w:rsidP="00F52F8A">
      <w:pPr>
        <w:suppressAutoHyphens/>
        <w:spacing w:after="0" w:line="240" w:lineRule="auto"/>
        <w:jc w:val="both"/>
        <w:rPr>
          <w:rFonts w:ascii="Times New Roman" w:eastAsia="Times New Roman" w:hAnsi="Times New Roman" w:cs="Times New Roman"/>
          <w:b/>
          <w:sz w:val="24"/>
          <w:szCs w:val="24"/>
          <w:lang w:val="ro-RO" w:eastAsia="ar-SA"/>
        </w:rPr>
      </w:pPr>
      <w:r w:rsidRPr="00F52F8A">
        <w:rPr>
          <w:rFonts w:ascii="Times New Roman" w:eastAsia="Times New Roman" w:hAnsi="Times New Roman" w:cs="Times New Roman"/>
          <w:b/>
          <w:sz w:val="24"/>
          <w:szCs w:val="24"/>
          <w:lang w:val="ro-RO" w:eastAsia="ar-SA"/>
        </w:rPr>
        <w:t>Györffy Zsolt</w:t>
      </w:r>
    </w:p>
    <w:p w14:paraId="5C3129D0" w14:textId="77777777" w:rsidR="00F52F8A" w:rsidRPr="00F52F8A" w:rsidRDefault="00F52F8A" w:rsidP="00F52F8A">
      <w:pPr>
        <w:spacing w:after="0" w:line="240" w:lineRule="auto"/>
        <w:rPr>
          <w:rFonts w:ascii="Times New Roman" w:eastAsia="Times New Roman" w:hAnsi="Times New Roman" w:cs="Times New Roman"/>
          <w:sz w:val="24"/>
          <w:szCs w:val="24"/>
          <w:lang w:val="ro-RO"/>
        </w:rPr>
      </w:pPr>
    </w:p>
    <w:p w14:paraId="651E09CB" w14:textId="77777777" w:rsidR="00F52F8A" w:rsidRPr="00F52F8A" w:rsidRDefault="00F52F8A" w:rsidP="00F52F8A">
      <w:pPr>
        <w:suppressAutoHyphens/>
        <w:spacing w:after="0" w:line="240" w:lineRule="auto"/>
        <w:jc w:val="both"/>
        <w:rPr>
          <w:rFonts w:ascii="Times New Roman" w:eastAsia="Times New Roman" w:hAnsi="Times New Roman" w:cs="Times New Roman"/>
          <w:sz w:val="24"/>
          <w:szCs w:val="24"/>
          <w:lang w:val="ro-RO" w:eastAsia="ar-SA"/>
        </w:rPr>
      </w:pPr>
    </w:p>
    <w:p w14:paraId="4C6AACE7" w14:textId="77777777" w:rsidR="00F52F8A" w:rsidRPr="00F52F8A" w:rsidRDefault="00F52F8A" w:rsidP="00F52F8A">
      <w:pPr>
        <w:suppressAutoHyphens/>
        <w:spacing w:after="0" w:line="240" w:lineRule="auto"/>
        <w:jc w:val="both"/>
        <w:rPr>
          <w:rFonts w:ascii="Times New Roman" w:eastAsia="Times New Roman" w:hAnsi="Times New Roman" w:cs="Times New Roman"/>
          <w:sz w:val="24"/>
          <w:szCs w:val="24"/>
          <w:lang w:val="ro-RO" w:eastAsia="ar-SA"/>
        </w:rPr>
      </w:pPr>
    </w:p>
    <w:p w14:paraId="3377F2EF" w14:textId="77777777" w:rsidR="00F52F8A" w:rsidRPr="00F52F8A" w:rsidRDefault="00F52F8A" w:rsidP="00F52F8A">
      <w:pPr>
        <w:suppressAutoHyphens/>
        <w:spacing w:after="0" w:line="240" w:lineRule="auto"/>
        <w:jc w:val="both"/>
        <w:rPr>
          <w:rFonts w:ascii="Times New Roman" w:eastAsia="Times New Roman" w:hAnsi="Times New Roman" w:cs="Times New Roman"/>
          <w:sz w:val="24"/>
          <w:szCs w:val="24"/>
          <w:lang w:val="ro-RO" w:eastAsia="ar-SA"/>
        </w:rPr>
      </w:pPr>
    </w:p>
    <w:p w14:paraId="1BAF8C93" w14:textId="77777777" w:rsidR="00F52F8A" w:rsidRPr="00F52F8A" w:rsidRDefault="00F52F8A" w:rsidP="00F52F8A">
      <w:pPr>
        <w:suppressAutoHyphens/>
        <w:spacing w:after="0" w:line="240" w:lineRule="auto"/>
        <w:jc w:val="both"/>
        <w:rPr>
          <w:rFonts w:ascii="Times New Roman" w:eastAsia="Times New Roman" w:hAnsi="Times New Roman" w:cs="Times New Roman"/>
          <w:sz w:val="24"/>
          <w:szCs w:val="24"/>
          <w:lang w:val="ro-RO" w:eastAsia="ar-SA"/>
        </w:rPr>
      </w:pPr>
    </w:p>
    <w:p w14:paraId="38B09D66" w14:textId="77777777" w:rsidR="00F52F8A" w:rsidRPr="00F52F8A" w:rsidRDefault="00F52F8A" w:rsidP="00F52F8A">
      <w:pPr>
        <w:suppressAutoHyphens/>
        <w:spacing w:after="0" w:line="240" w:lineRule="auto"/>
        <w:jc w:val="both"/>
        <w:rPr>
          <w:rFonts w:ascii="Times New Roman" w:eastAsia="Times New Roman" w:hAnsi="Times New Roman" w:cs="Times New Roman"/>
          <w:sz w:val="24"/>
          <w:szCs w:val="24"/>
          <w:lang w:val="ro-RO" w:eastAsia="ar-SA"/>
        </w:rPr>
      </w:pPr>
    </w:p>
    <w:p w14:paraId="6A931C28" w14:textId="77777777" w:rsidR="00F52F8A" w:rsidRPr="00F52F8A" w:rsidRDefault="00F52F8A" w:rsidP="00F52F8A">
      <w:pPr>
        <w:suppressAutoHyphens/>
        <w:spacing w:after="0" w:line="240" w:lineRule="auto"/>
        <w:jc w:val="both"/>
        <w:rPr>
          <w:rFonts w:ascii="Times New Roman" w:eastAsia="Times New Roman" w:hAnsi="Times New Roman" w:cs="Times New Roman"/>
          <w:sz w:val="24"/>
          <w:szCs w:val="24"/>
          <w:lang w:val="ro-RO" w:eastAsia="ar-SA"/>
        </w:rPr>
      </w:pPr>
    </w:p>
    <w:p w14:paraId="28AC1D06" w14:textId="77777777" w:rsidR="00F52F8A" w:rsidRPr="00F52F8A" w:rsidRDefault="00F52F8A" w:rsidP="00F52F8A">
      <w:pPr>
        <w:suppressAutoHyphens/>
        <w:spacing w:after="0" w:line="240" w:lineRule="auto"/>
        <w:jc w:val="both"/>
        <w:rPr>
          <w:rFonts w:ascii="Times New Roman" w:eastAsia="Times New Roman" w:hAnsi="Times New Roman" w:cs="Times New Roman"/>
          <w:sz w:val="24"/>
          <w:szCs w:val="24"/>
          <w:lang w:val="ro-RO" w:eastAsia="ar-SA"/>
        </w:rPr>
      </w:pPr>
    </w:p>
    <w:p w14:paraId="6DE237A2" w14:textId="77777777" w:rsidR="00F52F8A" w:rsidRPr="00F52F8A" w:rsidRDefault="00F52F8A" w:rsidP="00F52F8A">
      <w:pPr>
        <w:suppressAutoHyphens/>
        <w:spacing w:after="0" w:line="240" w:lineRule="auto"/>
        <w:jc w:val="both"/>
        <w:rPr>
          <w:rFonts w:ascii="Times New Roman" w:eastAsia="Times New Roman" w:hAnsi="Times New Roman" w:cs="Times New Roman"/>
          <w:sz w:val="24"/>
          <w:szCs w:val="24"/>
          <w:lang w:val="ro-RO" w:eastAsia="ar-SA"/>
        </w:rPr>
      </w:pPr>
    </w:p>
    <w:p w14:paraId="1A7D347F" w14:textId="77777777" w:rsidR="00F52F8A" w:rsidRPr="00F52F8A" w:rsidRDefault="00F52F8A" w:rsidP="00F52F8A">
      <w:pPr>
        <w:suppressAutoHyphens/>
        <w:spacing w:after="0" w:line="240" w:lineRule="auto"/>
        <w:jc w:val="both"/>
        <w:rPr>
          <w:rFonts w:ascii="Times New Roman" w:eastAsia="Times New Roman" w:hAnsi="Times New Roman" w:cs="Times New Roman"/>
          <w:sz w:val="24"/>
          <w:szCs w:val="24"/>
          <w:lang w:val="ro-RO" w:eastAsia="ar-SA"/>
        </w:rPr>
      </w:pPr>
    </w:p>
    <w:p w14:paraId="50539C51" w14:textId="77777777" w:rsidR="00F52F8A" w:rsidRPr="00F52F8A" w:rsidRDefault="00F52F8A" w:rsidP="00F52F8A">
      <w:pPr>
        <w:suppressAutoHyphens/>
        <w:spacing w:after="0" w:line="240" w:lineRule="auto"/>
        <w:jc w:val="both"/>
        <w:rPr>
          <w:rFonts w:ascii="Times New Roman" w:eastAsia="Times New Roman" w:hAnsi="Times New Roman" w:cs="Times New Roman"/>
          <w:sz w:val="24"/>
          <w:szCs w:val="24"/>
          <w:lang w:val="ro-RO" w:eastAsia="ar-SA"/>
        </w:rPr>
      </w:pPr>
    </w:p>
    <w:p w14:paraId="32A0A166" w14:textId="77777777" w:rsidR="00F52F8A" w:rsidRPr="00F52F8A" w:rsidRDefault="00F52F8A" w:rsidP="00F52F8A">
      <w:pPr>
        <w:suppressAutoHyphens/>
        <w:spacing w:after="0" w:line="240" w:lineRule="auto"/>
        <w:jc w:val="both"/>
        <w:rPr>
          <w:rFonts w:ascii="Times New Roman" w:eastAsia="Times New Roman" w:hAnsi="Times New Roman" w:cs="Times New Roman"/>
          <w:sz w:val="24"/>
          <w:szCs w:val="24"/>
          <w:lang w:val="ro-RO" w:eastAsia="ar-SA"/>
        </w:rPr>
      </w:pPr>
    </w:p>
    <w:p w14:paraId="575C94F4" w14:textId="77777777" w:rsidR="00F52F8A" w:rsidRPr="00F52F8A" w:rsidRDefault="00F52F8A" w:rsidP="00F52F8A">
      <w:pPr>
        <w:suppressAutoHyphens/>
        <w:spacing w:after="0" w:line="240" w:lineRule="auto"/>
        <w:jc w:val="both"/>
        <w:rPr>
          <w:rFonts w:ascii="Times New Roman" w:eastAsia="Times New Roman" w:hAnsi="Times New Roman" w:cs="Times New Roman"/>
          <w:sz w:val="24"/>
          <w:szCs w:val="24"/>
          <w:lang w:val="ro-RO" w:eastAsia="ar-SA"/>
        </w:rPr>
      </w:pPr>
    </w:p>
    <w:p w14:paraId="15CB38BF" w14:textId="77777777" w:rsidR="00F52F8A" w:rsidRPr="00F52F8A" w:rsidRDefault="00F52F8A" w:rsidP="00F52F8A">
      <w:pPr>
        <w:suppressAutoHyphens/>
        <w:spacing w:after="0" w:line="240" w:lineRule="auto"/>
        <w:jc w:val="both"/>
        <w:rPr>
          <w:rFonts w:ascii="Times New Roman" w:eastAsia="Times New Roman" w:hAnsi="Times New Roman" w:cs="Times New Roman"/>
          <w:sz w:val="24"/>
          <w:szCs w:val="24"/>
          <w:lang w:val="ro-RO" w:eastAsia="ar-SA"/>
        </w:rPr>
      </w:pPr>
    </w:p>
    <w:p w14:paraId="304CC4A4" w14:textId="77777777" w:rsidR="00F52F8A" w:rsidRPr="00F52F8A" w:rsidRDefault="00F52F8A" w:rsidP="00F52F8A">
      <w:pPr>
        <w:suppressAutoHyphens/>
        <w:spacing w:after="0" w:line="240" w:lineRule="auto"/>
        <w:jc w:val="both"/>
        <w:rPr>
          <w:rFonts w:ascii="Times New Roman" w:eastAsia="Times New Roman" w:hAnsi="Times New Roman" w:cs="Times New Roman"/>
          <w:sz w:val="24"/>
          <w:szCs w:val="24"/>
          <w:lang w:val="ro-RO" w:eastAsia="ar-SA"/>
        </w:rPr>
      </w:pPr>
    </w:p>
    <w:p w14:paraId="0C208579" w14:textId="77777777" w:rsidR="00F52F8A" w:rsidRPr="00F52F8A" w:rsidRDefault="00F52F8A" w:rsidP="00F52F8A">
      <w:pPr>
        <w:suppressAutoHyphens/>
        <w:spacing w:after="0" w:line="240" w:lineRule="auto"/>
        <w:jc w:val="both"/>
        <w:rPr>
          <w:rFonts w:ascii="Times New Roman" w:eastAsia="Times New Roman" w:hAnsi="Times New Roman" w:cs="Times New Roman"/>
          <w:sz w:val="24"/>
          <w:szCs w:val="24"/>
          <w:lang w:val="ro-RO" w:eastAsia="ar-SA"/>
        </w:rPr>
      </w:pPr>
    </w:p>
    <w:p w14:paraId="56AD27C8" w14:textId="77777777" w:rsidR="00F52F8A" w:rsidRPr="00F52F8A" w:rsidRDefault="00F52F8A" w:rsidP="00F52F8A">
      <w:pPr>
        <w:suppressAutoHyphens/>
        <w:spacing w:after="0" w:line="240" w:lineRule="auto"/>
        <w:jc w:val="both"/>
        <w:rPr>
          <w:rFonts w:ascii="Times New Roman" w:eastAsia="Times New Roman" w:hAnsi="Times New Roman" w:cs="Times New Roman"/>
          <w:sz w:val="24"/>
          <w:szCs w:val="24"/>
          <w:lang w:val="ro-RO" w:eastAsia="ar-SA"/>
        </w:rPr>
      </w:pPr>
    </w:p>
    <w:p w14:paraId="4BDBFFAB" w14:textId="77777777" w:rsidR="00F52F8A" w:rsidRPr="00F52F8A" w:rsidRDefault="00F52F8A" w:rsidP="00F52F8A">
      <w:pPr>
        <w:suppressAutoHyphens/>
        <w:spacing w:after="0" w:line="240" w:lineRule="auto"/>
        <w:jc w:val="both"/>
        <w:rPr>
          <w:rFonts w:ascii="Times New Roman" w:eastAsia="Times New Roman" w:hAnsi="Times New Roman" w:cs="Times New Roman"/>
          <w:sz w:val="24"/>
          <w:szCs w:val="24"/>
          <w:lang w:val="ro-RO" w:eastAsia="ar-SA"/>
        </w:rPr>
      </w:pPr>
    </w:p>
    <w:p w14:paraId="51EC1F0F" w14:textId="77777777" w:rsidR="00F52F8A" w:rsidRPr="00F52F8A" w:rsidRDefault="00F52F8A" w:rsidP="00F52F8A">
      <w:pPr>
        <w:spacing w:after="0" w:line="240" w:lineRule="auto"/>
        <w:rPr>
          <w:rFonts w:ascii="Times New Roman" w:eastAsia="Times New Roman" w:hAnsi="Times New Roman" w:cs="Times New Roman"/>
          <w:sz w:val="24"/>
          <w:szCs w:val="24"/>
          <w:lang w:val="ro-RO" w:eastAsia="ro-RO"/>
        </w:rPr>
      </w:pPr>
    </w:p>
    <w:p w14:paraId="6A70576A" w14:textId="77777777" w:rsidR="00F52F8A" w:rsidRPr="00F52F8A" w:rsidRDefault="00F52F8A" w:rsidP="00F52F8A">
      <w:pPr>
        <w:suppressAutoHyphens/>
        <w:spacing w:after="0" w:line="240" w:lineRule="auto"/>
        <w:jc w:val="both"/>
        <w:rPr>
          <w:rFonts w:ascii="Times New Roman" w:eastAsia="Times New Roman" w:hAnsi="Times New Roman" w:cs="Times New Roman"/>
          <w:sz w:val="24"/>
          <w:szCs w:val="24"/>
          <w:lang w:val="ro-RO" w:eastAsia="ar-SA"/>
        </w:rPr>
      </w:pPr>
    </w:p>
    <w:p w14:paraId="72D67CF5" w14:textId="77777777" w:rsidR="00F52F8A" w:rsidRPr="00F52F8A" w:rsidRDefault="00F52F8A" w:rsidP="00F52F8A">
      <w:pPr>
        <w:suppressAutoHyphens/>
        <w:spacing w:after="0" w:line="240" w:lineRule="auto"/>
        <w:jc w:val="both"/>
        <w:rPr>
          <w:rFonts w:ascii="Times New Roman" w:eastAsia="Times New Roman" w:hAnsi="Times New Roman" w:cs="Times New Roman"/>
          <w:sz w:val="24"/>
          <w:szCs w:val="24"/>
          <w:lang w:val="ro-RO" w:eastAsia="ar-SA"/>
        </w:rPr>
      </w:pPr>
    </w:p>
    <w:p w14:paraId="2984C215" w14:textId="77777777" w:rsidR="00F52F8A" w:rsidRPr="00F52F8A" w:rsidRDefault="00F52F8A" w:rsidP="00F52F8A">
      <w:pPr>
        <w:suppressAutoHyphens/>
        <w:spacing w:after="0" w:line="240" w:lineRule="auto"/>
        <w:jc w:val="both"/>
        <w:rPr>
          <w:rFonts w:ascii="Times New Roman" w:eastAsia="Times New Roman" w:hAnsi="Times New Roman" w:cs="Times New Roman"/>
          <w:sz w:val="24"/>
          <w:szCs w:val="24"/>
          <w:lang w:val="ro-RO" w:eastAsia="ar-SA"/>
        </w:rPr>
      </w:pPr>
      <w:r w:rsidRPr="00F52F8A">
        <w:rPr>
          <w:rFonts w:ascii="Times New Roman" w:eastAsia="Times New Roman" w:hAnsi="Times New Roman" w:cs="Times New Roman"/>
          <w:sz w:val="24"/>
          <w:szCs w:val="24"/>
          <w:lang w:val="ro-RO" w:eastAsia="ar-SA"/>
        </w:rPr>
        <w:t>ANEXA 2</w:t>
      </w:r>
    </w:p>
    <w:p w14:paraId="65167BDD" w14:textId="77777777" w:rsidR="00F52F8A" w:rsidRPr="00F52F8A" w:rsidRDefault="00F52F8A" w:rsidP="00F52F8A">
      <w:pPr>
        <w:spacing w:after="0" w:line="240" w:lineRule="auto"/>
        <w:rPr>
          <w:rFonts w:ascii="Times New Roman" w:eastAsia="Times New Roman" w:hAnsi="Times New Roman" w:cs="Times New Roman"/>
          <w:color w:val="FF0000"/>
          <w:sz w:val="24"/>
          <w:szCs w:val="24"/>
          <w:lang w:val="ro-RO"/>
        </w:rPr>
      </w:pPr>
      <w:r w:rsidRPr="00F52F8A">
        <w:rPr>
          <w:rFonts w:ascii="Times New Roman" w:eastAsia="Times New Roman" w:hAnsi="Times New Roman" w:cs="Times New Roman"/>
          <w:sz w:val="24"/>
          <w:szCs w:val="24"/>
          <w:lang w:val="ro-RO"/>
        </w:rPr>
        <w:t>la contractul nr………</w:t>
      </w:r>
    </w:p>
    <w:p w14:paraId="2A9ABE21" w14:textId="77777777" w:rsidR="00F52F8A" w:rsidRPr="00F52F8A" w:rsidRDefault="00F52F8A" w:rsidP="00F52F8A">
      <w:pPr>
        <w:spacing w:after="0" w:line="240" w:lineRule="auto"/>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Structura sportivă ...................</w:t>
      </w:r>
    </w:p>
    <w:p w14:paraId="0D7CC099" w14:textId="77777777" w:rsidR="00F52F8A" w:rsidRPr="00F52F8A" w:rsidRDefault="00F52F8A" w:rsidP="00F52F8A">
      <w:pPr>
        <w:spacing w:after="0" w:line="240" w:lineRule="auto"/>
        <w:jc w:val="center"/>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Bugetul acţiunii/activităţii din cadrul</w:t>
      </w:r>
    </w:p>
    <w:p w14:paraId="05F56170" w14:textId="77777777" w:rsidR="00F52F8A" w:rsidRPr="00F52F8A" w:rsidRDefault="00F52F8A" w:rsidP="00F52F8A">
      <w:pPr>
        <w:spacing w:after="0" w:line="240" w:lineRule="auto"/>
        <w:jc w:val="center"/>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proiectului ...........................,</w:t>
      </w:r>
    </w:p>
    <w:p w14:paraId="31A7AD7A" w14:textId="77777777" w:rsidR="00F52F8A" w:rsidRPr="00F52F8A" w:rsidRDefault="00F52F8A" w:rsidP="00F52F8A">
      <w:pPr>
        <w:spacing w:after="0" w:line="240" w:lineRule="auto"/>
        <w:jc w:val="center"/>
        <w:rPr>
          <w:rFonts w:ascii="Times New Roman" w:eastAsia="Times New Roman" w:hAnsi="Times New Roman" w:cs="Times New Roman"/>
          <w:sz w:val="24"/>
          <w:szCs w:val="24"/>
          <w:lang w:val="ro-RO"/>
        </w:rPr>
      </w:pPr>
    </w:p>
    <w:p w14:paraId="08B6E61C" w14:textId="77777777" w:rsidR="00F52F8A" w:rsidRPr="00F52F8A" w:rsidRDefault="00F52F8A" w:rsidP="00F52F8A">
      <w:pPr>
        <w:spacing w:after="0" w:line="240" w:lineRule="auto"/>
        <w:jc w:val="center"/>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Programul anual de sprijinire a sportului din Comuna Lăzarea pe anul 2026</w:t>
      </w:r>
    </w:p>
    <w:p w14:paraId="6BA669E8" w14:textId="77777777" w:rsidR="00F52F8A" w:rsidRPr="00F52F8A" w:rsidRDefault="00F52F8A" w:rsidP="00F52F8A">
      <w:pPr>
        <w:spacing w:after="0" w:line="240" w:lineRule="auto"/>
        <w:jc w:val="center"/>
        <w:rPr>
          <w:rFonts w:ascii="Times New Roman" w:eastAsia="Times New Roman" w:hAnsi="Times New Roman" w:cs="Times New Roman"/>
          <w:sz w:val="24"/>
          <w:szCs w:val="24"/>
          <w:lang w:val="ro-RO"/>
        </w:rPr>
      </w:pPr>
    </w:p>
    <w:tbl>
      <w:tblPr>
        <w:tblW w:w="0" w:type="auto"/>
        <w:tblInd w:w="114" w:type="dxa"/>
        <w:tblLayout w:type="fixed"/>
        <w:tblCellMar>
          <w:left w:w="114" w:type="dxa"/>
          <w:right w:w="114" w:type="dxa"/>
        </w:tblCellMar>
        <w:tblLook w:val="0000" w:firstRow="0" w:lastRow="0" w:firstColumn="0" w:lastColumn="0" w:noHBand="0" w:noVBand="0"/>
      </w:tblPr>
      <w:tblGrid>
        <w:gridCol w:w="3560"/>
        <w:gridCol w:w="1203"/>
        <w:gridCol w:w="1812"/>
        <w:gridCol w:w="1455"/>
        <w:gridCol w:w="1530"/>
      </w:tblGrid>
      <w:tr w:rsidR="00F52F8A" w:rsidRPr="00D4614C" w14:paraId="49BF9F60" w14:textId="77777777" w:rsidTr="006B7591">
        <w:trPr>
          <w:cantSplit/>
          <w:trHeight w:val="1092"/>
        </w:trPr>
        <w:tc>
          <w:tcPr>
            <w:tcW w:w="3560" w:type="dxa"/>
            <w:tcBorders>
              <w:top w:val="single" w:sz="4" w:space="0" w:color="000000"/>
              <w:left w:val="single" w:sz="4" w:space="0" w:color="000000"/>
              <w:bottom w:val="single" w:sz="4" w:space="0" w:color="000000"/>
            </w:tcBorders>
          </w:tcPr>
          <w:p w14:paraId="6A39C9C9" w14:textId="77777777" w:rsidR="00F52F8A" w:rsidRPr="00F52F8A" w:rsidRDefault="00F52F8A" w:rsidP="00F52F8A">
            <w:pPr>
              <w:snapToGrid w:val="0"/>
              <w:spacing w:after="0" w:line="240" w:lineRule="auto"/>
              <w:jc w:val="center"/>
              <w:rPr>
                <w:rFonts w:ascii="Times New Roman" w:eastAsia="Times New Roman" w:hAnsi="Times New Roman" w:cs="Times New Roman"/>
                <w:b/>
                <w:bCs/>
                <w:color w:val="000000"/>
                <w:sz w:val="24"/>
                <w:szCs w:val="24"/>
                <w:lang w:val="ro-RO"/>
              </w:rPr>
            </w:pPr>
            <w:r w:rsidRPr="00F52F8A">
              <w:rPr>
                <w:rFonts w:ascii="Times New Roman" w:eastAsia="Times New Roman" w:hAnsi="Times New Roman" w:cs="Times New Roman"/>
                <w:b/>
                <w:bCs/>
                <w:color w:val="000000"/>
                <w:sz w:val="24"/>
                <w:szCs w:val="24"/>
                <w:lang w:val="ro-RO"/>
              </w:rPr>
              <w:t>Cheltuieli / Költségek</w:t>
            </w:r>
          </w:p>
        </w:tc>
        <w:tc>
          <w:tcPr>
            <w:tcW w:w="1203" w:type="dxa"/>
            <w:tcBorders>
              <w:top w:val="single" w:sz="4" w:space="0" w:color="000000"/>
              <w:left w:val="single" w:sz="4" w:space="0" w:color="000000"/>
              <w:bottom w:val="single" w:sz="4" w:space="0" w:color="000000"/>
            </w:tcBorders>
          </w:tcPr>
          <w:p w14:paraId="45FF226C" w14:textId="77777777" w:rsidR="00F52F8A" w:rsidRPr="00F52F8A" w:rsidRDefault="00F52F8A" w:rsidP="00F52F8A">
            <w:pPr>
              <w:snapToGrid w:val="0"/>
              <w:spacing w:after="0" w:line="240" w:lineRule="auto"/>
              <w:ind w:right="-114"/>
              <w:jc w:val="center"/>
              <w:rPr>
                <w:rFonts w:ascii="Times New Roman" w:eastAsia="Times New Roman" w:hAnsi="Times New Roman" w:cs="Times New Roman"/>
                <w:b/>
                <w:bCs/>
                <w:color w:val="000000"/>
                <w:sz w:val="24"/>
                <w:szCs w:val="24"/>
                <w:lang w:val="ro-RO"/>
              </w:rPr>
            </w:pPr>
            <w:r w:rsidRPr="00F52F8A">
              <w:rPr>
                <w:rFonts w:ascii="Times New Roman" w:eastAsia="Times New Roman" w:hAnsi="Times New Roman" w:cs="Times New Roman"/>
                <w:b/>
                <w:bCs/>
                <w:color w:val="000000"/>
                <w:sz w:val="24"/>
                <w:szCs w:val="24"/>
                <w:lang w:val="ro-RO"/>
              </w:rPr>
              <w:t>Suma totală/ Összérték</w:t>
            </w:r>
          </w:p>
        </w:tc>
        <w:tc>
          <w:tcPr>
            <w:tcW w:w="1812" w:type="dxa"/>
            <w:tcBorders>
              <w:top w:val="single" w:sz="4" w:space="0" w:color="000000"/>
              <w:left w:val="single" w:sz="4" w:space="0" w:color="000000"/>
              <w:bottom w:val="single" w:sz="4" w:space="0" w:color="000000"/>
            </w:tcBorders>
          </w:tcPr>
          <w:p w14:paraId="67D8737B" w14:textId="77777777" w:rsidR="00F52F8A" w:rsidRPr="00F52F8A" w:rsidRDefault="00F52F8A" w:rsidP="00F52F8A">
            <w:pPr>
              <w:snapToGrid w:val="0"/>
              <w:spacing w:after="0" w:line="240" w:lineRule="auto"/>
              <w:jc w:val="center"/>
              <w:rPr>
                <w:rFonts w:ascii="Times New Roman" w:eastAsia="Times New Roman" w:hAnsi="Times New Roman" w:cs="Times New Roman"/>
                <w:b/>
                <w:bCs/>
                <w:color w:val="000000"/>
                <w:sz w:val="24"/>
                <w:szCs w:val="24"/>
                <w:lang w:val="ro-RO"/>
              </w:rPr>
            </w:pPr>
            <w:r w:rsidRPr="00F52F8A">
              <w:rPr>
                <w:rFonts w:ascii="Times New Roman" w:eastAsia="Times New Roman" w:hAnsi="Times New Roman" w:cs="Times New Roman"/>
                <w:b/>
                <w:bCs/>
                <w:color w:val="000000"/>
                <w:sz w:val="24"/>
                <w:szCs w:val="24"/>
                <w:lang w:val="ro-RO"/>
              </w:rPr>
              <w:t>Finanţarea solicitată de la Comuna Lăzarea/</w:t>
            </w:r>
            <w:r w:rsidRPr="00F52F8A">
              <w:rPr>
                <w:rFonts w:ascii="Times New Roman" w:eastAsia="Times New Roman" w:hAnsi="Times New Roman" w:cs="Times New Roman"/>
                <w:b/>
                <w:color w:val="000000"/>
                <w:sz w:val="24"/>
                <w:szCs w:val="24"/>
                <w:lang w:val="ro-RO"/>
              </w:rPr>
              <w:t xml:space="preserve"> Szárhegy Községtől kért támogatás</w:t>
            </w:r>
          </w:p>
        </w:tc>
        <w:tc>
          <w:tcPr>
            <w:tcW w:w="1455" w:type="dxa"/>
            <w:tcBorders>
              <w:top w:val="single" w:sz="4" w:space="0" w:color="000000"/>
              <w:left w:val="single" w:sz="4" w:space="0" w:color="000000"/>
              <w:bottom w:val="single" w:sz="4" w:space="0" w:color="000000"/>
            </w:tcBorders>
          </w:tcPr>
          <w:p w14:paraId="75D32540" w14:textId="77777777" w:rsidR="00F52F8A" w:rsidRPr="00F52F8A" w:rsidRDefault="00F52F8A" w:rsidP="00F52F8A">
            <w:pPr>
              <w:snapToGrid w:val="0"/>
              <w:spacing w:after="0" w:line="240" w:lineRule="auto"/>
              <w:jc w:val="center"/>
              <w:rPr>
                <w:rFonts w:ascii="Times New Roman" w:eastAsia="Times New Roman" w:hAnsi="Times New Roman" w:cs="Times New Roman"/>
                <w:b/>
                <w:bCs/>
                <w:color w:val="000000"/>
                <w:sz w:val="24"/>
                <w:szCs w:val="24"/>
                <w:lang w:val="ro-RO"/>
              </w:rPr>
            </w:pPr>
            <w:r w:rsidRPr="00F52F8A">
              <w:rPr>
                <w:rFonts w:ascii="Times New Roman" w:eastAsia="Times New Roman" w:hAnsi="Times New Roman" w:cs="Times New Roman"/>
                <w:b/>
                <w:bCs/>
                <w:color w:val="000000"/>
                <w:sz w:val="24"/>
                <w:szCs w:val="24"/>
                <w:lang w:val="ro-RO"/>
              </w:rPr>
              <w:t>Contribuția proprie/ Önrész</w:t>
            </w:r>
          </w:p>
        </w:tc>
        <w:tc>
          <w:tcPr>
            <w:tcW w:w="1530" w:type="dxa"/>
            <w:tcBorders>
              <w:top w:val="single" w:sz="4" w:space="0" w:color="000000"/>
              <w:left w:val="single" w:sz="4" w:space="0" w:color="000000"/>
              <w:bottom w:val="single" w:sz="4" w:space="0" w:color="000000"/>
              <w:right w:val="single" w:sz="4" w:space="0" w:color="000000"/>
            </w:tcBorders>
          </w:tcPr>
          <w:p w14:paraId="4048F3D9" w14:textId="77777777" w:rsidR="00F52F8A" w:rsidRPr="00D4614C" w:rsidRDefault="00F52F8A" w:rsidP="00F52F8A">
            <w:pPr>
              <w:snapToGrid w:val="0"/>
              <w:spacing w:after="0" w:line="240" w:lineRule="auto"/>
              <w:jc w:val="center"/>
              <w:rPr>
                <w:rFonts w:ascii="Times New Roman" w:eastAsia="Times New Roman" w:hAnsi="Times New Roman" w:cs="Times New Roman"/>
                <w:b/>
                <w:color w:val="000000"/>
                <w:sz w:val="24"/>
                <w:szCs w:val="24"/>
                <w:lang w:val="it-IT"/>
              </w:rPr>
            </w:pPr>
            <w:r w:rsidRPr="00F52F8A">
              <w:rPr>
                <w:rFonts w:ascii="Times New Roman" w:eastAsia="Times New Roman" w:hAnsi="Times New Roman" w:cs="Times New Roman"/>
                <w:b/>
                <w:color w:val="000000"/>
                <w:sz w:val="24"/>
                <w:szCs w:val="24"/>
                <w:lang w:val="ro-RO"/>
              </w:rPr>
              <w:t>Alte surse de finanțare</w:t>
            </w:r>
            <w:r w:rsidRPr="00D4614C">
              <w:rPr>
                <w:rFonts w:ascii="Times New Roman" w:eastAsia="Times New Roman" w:hAnsi="Times New Roman" w:cs="Times New Roman"/>
                <w:b/>
                <w:color w:val="000000"/>
                <w:sz w:val="24"/>
                <w:szCs w:val="24"/>
                <w:lang w:val="it-IT"/>
              </w:rPr>
              <w:t>/ Egyéb források</w:t>
            </w:r>
          </w:p>
        </w:tc>
      </w:tr>
      <w:tr w:rsidR="00F52F8A" w:rsidRPr="00F52F8A" w14:paraId="5925056D" w14:textId="77777777" w:rsidTr="006B7591">
        <w:trPr>
          <w:cantSplit/>
          <w:trHeight w:val="572"/>
        </w:trPr>
        <w:tc>
          <w:tcPr>
            <w:tcW w:w="3560" w:type="dxa"/>
            <w:tcBorders>
              <w:top w:val="single" w:sz="4" w:space="0" w:color="000000"/>
              <w:left w:val="single" w:sz="4" w:space="0" w:color="000000"/>
              <w:bottom w:val="single" w:sz="4" w:space="0" w:color="000000"/>
            </w:tcBorders>
          </w:tcPr>
          <w:p w14:paraId="57521405" w14:textId="77777777" w:rsidR="00F52F8A" w:rsidRPr="00F52F8A" w:rsidRDefault="00F52F8A" w:rsidP="00F52F8A">
            <w:pPr>
              <w:snapToGrid w:val="0"/>
              <w:spacing w:after="0" w:line="240" w:lineRule="auto"/>
              <w:rPr>
                <w:rFonts w:ascii="Times New Roman" w:eastAsia="Times New Roman" w:hAnsi="Times New Roman" w:cs="Times New Roman"/>
                <w:b/>
                <w:bCs/>
                <w:iCs/>
                <w:color w:val="000000"/>
                <w:sz w:val="24"/>
                <w:szCs w:val="24"/>
                <w:lang w:val="ro-RO"/>
              </w:rPr>
            </w:pPr>
            <w:r w:rsidRPr="00F52F8A">
              <w:rPr>
                <w:rFonts w:ascii="Times New Roman" w:eastAsia="Times New Roman" w:hAnsi="Times New Roman" w:cs="Times New Roman"/>
                <w:iCs/>
                <w:color w:val="000000"/>
                <w:sz w:val="24"/>
                <w:szCs w:val="24"/>
                <w:lang w:val="ro-RO"/>
              </w:rPr>
              <w:t>Cheltuieli de transport şi servicii de transport</w:t>
            </w:r>
          </w:p>
        </w:tc>
        <w:tc>
          <w:tcPr>
            <w:tcW w:w="1203" w:type="dxa"/>
            <w:tcBorders>
              <w:top w:val="single" w:sz="4" w:space="0" w:color="000000"/>
              <w:left w:val="single" w:sz="4" w:space="0" w:color="000000"/>
              <w:bottom w:val="single" w:sz="4" w:space="0" w:color="000000"/>
            </w:tcBorders>
          </w:tcPr>
          <w:p w14:paraId="02D6DE1C" w14:textId="77777777" w:rsidR="00F52F8A" w:rsidRPr="00F52F8A" w:rsidRDefault="00F52F8A" w:rsidP="00F52F8A">
            <w:pPr>
              <w:snapToGrid w:val="0"/>
              <w:spacing w:after="0" w:line="240" w:lineRule="auto"/>
              <w:ind w:right="-114"/>
              <w:rPr>
                <w:rFonts w:ascii="Times New Roman" w:eastAsia="Times New Roman" w:hAnsi="Times New Roman" w:cs="Times New Roman"/>
                <w:b/>
                <w:bCs/>
                <w:iCs/>
                <w:color w:val="000000"/>
                <w:sz w:val="24"/>
                <w:szCs w:val="24"/>
                <w:lang w:val="ro-RO"/>
              </w:rPr>
            </w:pPr>
          </w:p>
        </w:tc>
        <w:tc>
          <w:tcPr>
            <w:tcW w:w="1812" w:type="dxa"/>
            <w:tcBorders>
              <w:top w:val="single" w:sz="4" w:space="0" w:color="000000"/>
              <w:left w:val="single" w:sz="4" w:space="0" w:color="000000"/>
              <w:bottom w:val="single" w:sz="4" w:space="0" w:color="000000"/>
            </w:tcBorders>
          </w:tcPr>
          <w:p w14:paraId="081386EE" w14:textId="77777777" w:rsidR="00F52F8A" w:rsidRPr="00F52F8A" w:rsidRDefault="00F52F8A" w:rsidP="00F52F8A">
            <w:pPr>
              <w:snapToGrid w:val="0"/>
              <w:spacing w:after="0" w:line="240" w:lineRule="auto"/>
              <w:rPr>
                <w:rFonts w:ascii="Times New Roman" w:eastAsia="Times New Roman" w:hAnsi="Times New Roman" w:cs="Times New Roman"/>
                <w:b/>
                <w:bCs/>
                <w:iCs/>
                <w:color w:val="000000"/>
                <w:sz w:val="24"/>
                <w:szCs w:val="24"/>
                <w:lang w:val="ro-RO"/>
              </w:rPr>
            </w:pPr>
          </w:p>
        </w:tc>
        <w:tc>
          <w:tcPr>
            <w:tcW w:w="1455" w:type="dxa"/>
            <w:tcBorders>
              <w:top w:val="single" w:sz="4" w:space="0" w:color="000000"/>
              <w:left w:val="single" w:sz="4" w:space="0" w:color="000000"/>
              <w:bottom w:val="single" w:sz="4" w:space="0" w:color="000000"/>
            </w:tcBorders>
          </w:tcPr>
          <w:p w14:paraId="702C1920" w14:textId="77777777" w:rsidR="00F52F8A" w:rsidRPr="00F52F8A" w:rsidRDefault="00F52F8A" w:rsidP="00F52F8A">
            <w:pPr>
              <w:snapToGrid w:val="0"/>
              <w:spacing w:after="0" w:line="240" w:lineRule="auto"/>
              <w:rPr>
                <w:rFonts w:ascii="Times New Roman" w:eastAsia="Times New Roman" w:hAnsi="Times New Roman" w:cs="Times New Roman"/>
                <w:b/>
                <w:bCs/>
                <w:iCs/>
                <w:color w:val="000000"/>
                <w:sz w:val="24"/>
                <w:szCs w:val="24"/>
                <w:lang w:val="ro-RO"/>
              </w:rPr>
            </w:pPr>
          </w:p>
        </w:tc>
        <w:tc>
          <w:tcPr>
            <w:tcW w:w="1530" w:type="dxa"/>
            <w:tcBorders>
              <w:top w:val="single" w:sz="4" w:space="0" w:color="000000"/>
              <w:left w:val="single" w:sz="4" w:space="0" w:color="000000"/>
              <w:bottom w:val="single" w:sz="4" w:space="0" w:color="000000"/>
              <w:right w:val="single" w:sz="4" w:space="0" w:color="000000"/>
            </w:tcBorders>
          </w:tcPr>
          <w:p w14:paraId="66CCC817" w14:textId="77777777" w:rsidR="00F52F8A" w:rsidRPr="00F52F8A" w:rsidRDefault="00F52F8A" w:rsidP="00F52F8A">
            <w:pPr>
              <w:snapToGrid w:val="0"/>
              <w:spacing w:after="0" w:line="240" w:lineRule="auto"/>
              <w:rPr>
                <w:rFonts w:ascii="Times New Roman" w:eastAsia="Times New Roman" w:hAnsi="Times New Roman" w:cs="Times New Roman"/>
                <w:b/>
                <w:iCs/>
                <w:color w:val="000000"/>
                <w:sz w:val="24"/>
                <w:szCs w:val="24"/>
                <w:lang w:val="ro-RO"/>
              </w:rPr>
            </w:pPr>
          </w:p>
        </w:tc>
      </w:tr>
      <w:tr w:rsidR="00F52F8A" w:rsidRPr="00F52F8A" w14:paraId="34C274DB" w14:textId="77777777" w:rsidTr="006B7591">
        <w:trPr>
          <w:cantSplit/>
          <w:trHeight w:val="412"/>
        </w:trPr>
        <w:tc>
          <w:tcPr>
            <w:tcW w:w="3560" w:type="dxa"/>
            <w:tcBorders>
              <w:top w:val="single" w:sz="4" w:space="0" w:color="000000"/>
              <w:left w:val="single" w:sz="4" w:space="0" w:color="000000"/>
              <w:bottom w:val="single" w:sz="4" w:space="0" w:color="000000"/>
            </w:tcBorders>
          </w:tcPr>
          <w:p w14:paraId="7C4E1616" w14:textId="77777777" w:rsidR="00F52F8A" w:rsidRPr="00F52F8A" w:rsidRDefault="00F52F8A" w:rsidP="00F52F8A">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napToGrid w:val="0"/>
              <w:spacing w:after="0" w:line="240" w:lineRule="auto"/>
              <w:ind w:right="1180"/>
              <w:rPr>
                <w:rFonts w:ascii="Times New Roman" w:eastAsia="Times New Roman" w:hAnsi="Times New Roman" w:cs="Times New Roman"/>
                <w:iCs/>
                <w:color w:val="000000"/>
                <w:sz w:val="24"/>
                <w:szCs w:val="24"/>
                <w:lang w:val="ro-RO"/>
              </w:rPr>
            </w:pPr>
            <w:r w:rsidRPr="00F52F8A">
              <w:rPr>
                <w:rFonts w:ascii="Times New Roman" w:eastAsia="Times New Roman" w:hAnsi="Times New Roman" w:cs="Times New Roman"/>
                <w:iCs/>
                <w:color w:val="000000"/>
                <w:sz w:val="24"/>
                <w:szCs w:val="24"/>
                <w:lang w:val="ro-RO"/>
              </w:rPr>
              <w:t>Cheltuieli privind cazarea</w:t>
            </w:r>
          </w:p>
        </w:tc>
        <w:tc>
          <w:tcPr>
            <w:tcW w:w="1203" w:type="dxa"/>
            <w:tcBorders>
              <w:top w:val="single" w:sz="4" w:space="0" w:color="000000"/>
              <w:left w:val="single" w:sz="4" w:space="0" w:color="000000"/>
              <w:bottom w:val="single" w:sz="4" w:space="0" w:color="000000"/>
            </w:tcBorders>
          </w:tcPr>
          <w:p w14:paraId="5AB254FC"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812" w:type="dxa"/>
            <w:tcBorders>
              <w:top w:val="single" w:sz="4" w:space="0" w:color="000000"/>
              <w:left w:val="single" w:sz="4" w:space="0" w:color="000000"/>
              <w:bottom w:val="single" w:sz="4" w:space="0" w:color="000000"/>
            </w:tcBorders>
          </w:tcPr>
          <w:p w14:paraId="06731F4B"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455" w:type="dxa"/>
            <w:tcBorders>
              <w:top w:val="single" w:sz="4" w:space="0" w:color="000000"/>
              <w:left w:val="single" w:sz="4" w:space="0" w:color="000000"/>
              <w:bottom w:val="single" w:sz="4" w:space="0" w:color="000000"/>
            </w:tcBorders>
          </w:tcPr>
          <w:p w14:paraId="09842843"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530" w:type="dxa"/>
            <w:tcBorders>
              <w:top w:val="single" w:sz="4" w:space="0" w:color="000000"/>
              <w:left w:val="single" w:sz="4" w:space="0" w:color="000000"/>
              <w:bottom w:val="single" w:sz="4" w:space="0" w:color="000000"/>
              <w:right w:val="single" w:sz="4" w:space="0" w:color="000000"/>
            </w:tcBorders>
          </w:tcPr>
          <w:p w14:paraId="2E0945AB"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r>
      <w:tr w:rsidR="00F52F8A" w:rsidRPr="00F52F8A" w14:paraId="489F0CB4" w14:textId="77777777" w:rsidTr="006B7591">
        <w:trPr>
          <w:cantSplit/>
          <w:trHeight w:val="412"/>
        </w:trPr>
        <w:tc>
          <w:tcPr>
            <w:tcW w:w="3560" w:type="dxa"/>
            <w:tcBorders>
              <w:top w:val="single" w:sz="4" w:space="0" w:color="000000"/>
              <w:left w:val="single" w:sz="4" w:space="0" w:color="000000"/>
              <w:bottom w:val="single" w:sz="4" w:space="0" w:color="000000"/>
            </w:tcBorders>
          </w:tcPr>
          <w:p w14:paraId="2309D731"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roofErr w:type="spellStart"/>
            <w:r w:rsidRPr="00F52F8A">
              <w:rPr>
                <w:rFonts w:ascii="Times New Roman" w:eastAsia="Times New Roman" w:hAnsi="Times New Roman" w:cs="Times New Roman"/>
                <w:iCs/>
                <w:color w:val="000000"/>
                <w:sz w:val="24"/>
                <w:szCs w:val="24"/>
              </w:rPr>
              <w:t>Cheltuieli</w:t>
            </w:r>
            <w:proofErr w:type="spellEnd"/>
            <w:r w:rsidRPr="00F52F8A">
              <w:rPr>
                <w:rFonts w:ascii="Times New Roman" w:eastAsia="Times New Roman" w:hAnsi="Times New Roman" w:cs="Times New Roman"/>
                <w:iCs/>
                <w:color w:val="000000"/>
                <w:sz w:val="24"/>
                <w:szCs w:val="24"/>
              </w:rPr>
              <w:t xml:space="preserve"> </w:t>
            </w:r>
            <w:r w:rsidRPr="00F52F8A">
              <w:rPr>
                <w:rFonts w:ascii="Times New Roman" w:eastAsia="Times New Roman" w:hAnsi="Times New Roman" w:cs="Times New Roman"/>
                <w:iCs/>
                <w:color w:val="000000"/>
                <w:sz w:val="24"/>
                <w:szCs w:val="24"/>
                <w:lang w:val="ro-RO"/>
              </w:rPr>
              <w:t>privind masa (</w:t>
            </w:r>
            <w:r w:rsidRPr="00F52F8A">
              <w:rPr>
                <w:rFonts w:ascii="Times New Roman" w:eastAsia="Times New Roman" w:hAnsi="Times New Roman" w:cs="Times New Roman"/>
                <w:sz w:val="24"/>
                <w:szCs w:val="24"/>
                <w:lang w:val="ro-RO"/>
              </w:rPr>
              <w:t>conf. art. 13 din HG 1447/2007</w:t>
            </w:r>
            <w:r w:rsidRPr="00F52F8A">
              <w:rPr>
                <w:rFonts w:ascii="Times New Roman" w:eastAsia="Times New Roman" w:hAnsi="Times New Roman" w:cs="Times New Roman"/>
                <w:iCs/>
                <w:color w:val="000000"/>
                <w:sz w:val="24"/>
                <w:szCs w:val="24"/>
                <w:lang w:val="ro-RO"/>
              </w:rPr>
              <w:t>)</w:t>
            </w:r>
          </w:p>
        </w:tc>
        <w:tc>
          <w:tcPr>
            <w:tcW w:w="1203" w:type="dxa"/>
            <w:tcBorders>
              <w:top w:val="single" w:sz="4" w:space="0" w:color="000000"/>
              <w:left w:val="single" w:sz="4" w:space="0" w:color="000000"/>
              <w:bottom w:val="single" w:sz="4" w:space="0" w:color="000000"/>
            </w:tcBorders>
          </w:tcPr>
          <w:p w14:paraId="4B914047"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rPr>
            </w:pPr>
          </w:p>
        </w:tc>
        <w:tc>
          <w:tcPr>
            <w:tcW w:w="1812" w:type="dxa"/>
            <w:tcBorders>
              <w:top w:val="single" w:sz="4" w:space="0" w:color="000000"/>
              <w:left w:val="single" w:sz="4" w:space="0" w:color="000000"/>
              <w:bottom w:val="single" w:sz="4" w:space="0" w:color="000000"/>
            </w:tcBorders>
          </w:tcPr>
          <w:p w14:paraId="1E5BB697"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rPr>
            </w:pPr>
          </w:p>
        </w:tc>
        <w:tc>
          <w:tcPr>
            <w:tcW w:w="1455" w:type="dxa"/>
            <w:tcBorders>
              <w:top w:val="single" w:sz="4" w:space="0" w:color="000000"/>
              <w:left w:val="single" w:sz="4" w:space="0" w:color="000000"/>
              <w:bottom w:val="single" w:sz="4" w:space="0" w:color="000000"/>
            </w:tcBorders>
          </w:tcPr>
          <w:p w14:paraId="3F788DAE"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rPr>
            </w:pPr>
          </w:p>
        </w:tc>
        <w:tc>
          <w:tcPr>
            <w:tcW w:w="1530" w:type="dxa"/>
            <w:tcBorders>
              <w:top w:val="single" w:sz="4" w:space="0" w:color="000000"/>
              <w:left w:val="single" w:sz="4" w:space="0" w:color="000000"/>
              <w:bottom w:val="single" w:sz="4" w:space="0" w:color="000000"/>
              <w:right w:val="single" w:sz="4" w:space="0" w:color="000000"/>
            </w:tcBorders>
          </w:tcPr>
          <w:p w14:paraId="0EE0295A"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rPr>
            </w:pPr>
          </w:p>
        </w:tc>
      </w:tr>
      <w:tr w:rsidR="00F52F8A" w:rsidRPr="00D4614C" w14:paraId="40430817" w14:textId="77777777" w:rsidTr="006B7591">
        <w:trPr>
          <w:cantSplit/>
          <w:trHeight w:val="412"/>
        </w:trPr>
        <w:tc>
          <w:tcPr>
            <w:tcW w:w="3560" w:type="dxa"/>
            <w:tcBorders>
              <w:top w:val="single" w:sz="4" w:space="0" w:color="000000"/>
              <w:left w:val="single" w:sz="4" w:space="0" w:color="000000"/>
              <w:bottom w:val="single" w:sz="4" w:space="0" w:color="000000"/>
            </w:tcBorders>
          </w:tcPr>
          <w:p w14:paraId="18B73946" w14:textId="77777777" w:rsidR="00F52F8A" w:rsidRPr="00D4614C" w:rsidRDefault="00F52F8A" w:rsidP="00F52F8A">
            <w:pPr>
              <w:snapToGrid w:val="0"/>
              <w:spacing w:after="0" w:line="240" w:lineRule="auto"/>
              <w:rPr>
                <w:rFonts w:ascii="Times New Roman" w:eastAsia="Times New Roman" w:hAnsi="Times New Roman" w:cs="Times New Roman"/>
                <w:iCs/>
                <w:color w:val="000000"/>
                <w:sz w:val="24"/>
                <w:szCs w:val="24"/>
                <w:lang w:val="it-IT"/>
              </w:rPr>
            </w:pPr>
            <w:r w:rsidRPr="00D4614C">
              <w:rPr>
                <w:rFonts w:ascii="Times New Roman" w:eastAsia="Times New Roman" w:hAnsi="Times New Roman" w:cs="Times New Roman"/>
                <w:iCs/>
                <w:color w:val="000000"/>
                <w:sz w:val="24"/>
                <w:szCs w:val="24"/>
                <w:lang w:val="it-IT"/>
              </w:rPr>
              <w:t xml:space="preserve">Cheltuieli </w:t>
            </w:r>
            <w:r w:rsidRPr="00F52F8A">
              <w:rPr>
                <w:rFonts w:ascii="Times New Roman" w:eastAsia="Times New Roman" w:hAnsi="Times New Roman" w:cs="Times New Roman"/>
                <w:iCs/>
                <w:color w:val="000000"/>
                <w:sz w:val="24"/>
                <w:szCs w:val="24"/>
                <w:lang w:val="ro-RO"/>
              </w:rPr>
              <w:t>privind alimentația de efort</w:t>
            </w:r>
          </w:p>
        </w:tc>
        <w:tc>
          <w:tcPr>
            <w:tcW w:w="1203" w:type="dxa"/>
            <w:tcBorders>
              <w:top w:val="single" w:sz="4" w:space="0" w:color="000000"/>
              <w:left w:val="single" w:sz="4" w:space="0" w:color="000000"/>
              <w:bottom w:val="single" w:sz="4" w:space="0" w:color="000000"/>
            </w:tcBorders>
          </w:tcPr>
          <w:p w14:paraId="481CEAC7" w14:textId="77777777" w:rsidR="00F52F8A" w:rsidRPr="00D4614C" w:rsidRDefault="00F52F8A" w:rsidP="00F52F8A">
            <w:pPr>
              <w:snapToGrid w:val="0"/>
              <w:spacing w:after="0" w:line="240" w:lineRule="auto"/>
              <w:rPr>
                <w:rFonts w:ascii="Times New Roman" w:eastAsia="Times New Roman" w:hAnsi="Times New Roman" w:cs="Times New Roman"/>
                <w:iCs/>
                <w:color w:val="000000"/>
                <w:sz w:val="24"/>
                <w:szCs w:val="24"/>
                <w:lang w:val="it-IT"/>
              </w:rPr>
            </w:pPr>
          </w:p>
        </w:tc>
        <w:tc>
          <w:tcPr>
            <w:tcW w:w="1812" w:type="dxa"/>
            <w:tcBorders>
              <w:top w:val="single" w:sz="4" w:space="0" w:color="000000"/>
              <w:left w:val="single" w:sz="4" w:space="0" w:color="000000"/>
              <w:bottom w:val="single" w:sz="4" w:space="0" w:color="000000"/>
            </w:tcBorders>
          </w:tcPr>
          <w:p w14:paraId="18679E8D" w14:textId="77777777" w:rsidR="00F52F8A" w:rsidRPr="00D4614C" w:rsidRDefault="00F52F8A" w:rsidP="00F52F8A">
            <w:pPr>
              <w:snapToGrid w:val="0"/>
              <w:spacing w:after="0" w:line="240" w:lineRule="auto"/>
              <w:rPr>
                <w:rFonts w:ascii="Times New Roman" w:eastAsia="Times New Roman" w:hAnsi="Times New Roman" w:cs="Times New Roman"/>
                <w:iCs/>
                <w:color w:val="000000"/>
                <w:sz w:val="24"/>
                <w:szCs w:val="24"/>
                <w:lang w:val="it-IT"/>
              </w:rPr>
            </w:pPr>
          </w:p>
        </w:tc>
        <w:tc>
          <w:tcPr>
            <w:tcW w:w="1455" w:type="dxa"/>
            <w:tcBorders>
              <w:top w:val="single" w:sz="4" w:space="0" w:color="000000"/>
              <w:left w:val="single" w:sz="4" w:space="0" w:color="000000"/>
              <w:bottom w:val="single" w:sz="4" w:space="0" w:color="000000"/>
            </w:tcBorders>
          </w:tcPr>
          <w:p w14:paraId="5A3A3AEC" w14:textId="77777777" w:rsidR="00F52F8A" w:rsidRPr="00D4614C" w:rsidRDefault="00F52F8A" w:rsidP="00F52F8A">
            <w:pPr>
              <w:snapToGrid w:val="0"/>
              <w:spacing w:after="0" w:line="240" w:lineRule="auto"/>
              <w:rPr>
                <w:rFonts w:ascii="Times New Roman" w:eastAsia="Times New Roman" w:hAnsi="Times New Roman" w:cs="Times New Roman"/>
                <w:iCs/>
                <w:color w:val="000000"/>
                <w:sz w:val="24"/>
                <w:szCs w:val="24"/>
                <w:lang w:val="it-IT"/>
              </w:rPr>
            </w:pPr>
          </w:p>
        </w:tc>
        <w:tc>
          <w:tcPr>
            <w:tcW w:w="1530" w:type="dxa"/>
            <w:tcBorders>
              <w:top w:val="single" w:sz="4" w:space="0" w:color="000000"/>
              <w:left w:val="single" w:sz="4" w:space="0" w:color="000000"/>
              <w:bottom w:val="single" w:sz="4" w:space="0" w:color="000000"/>
              <w:right w:val="single" w:sz="4" w:space="0" w:color="000000"/>
            </w:tcBorders>
          </w:tcPr>
          <w:p w14:paraId="06F35651" w14:textId="77777777" w:rsidR="00F52F8A" w:rsidRPr="00D4614C" w:rsidRDefault="00F52F8A" w:rsidP="00F52F8A">
            <w:pPr>
              <w:snapToGrid w:val="0"/>
              <w:spacing w:after="0" w:line="240" w:lineRule="auto"/>
              <w:rPr>
                <w:rFonts w:ascii="Times New Roman" w:eastAsia="Times New Roman" w:hAnsi="Times New Roman" w:cs="Times New Roman"/>
                <w:iCs/>
                <w:color w:val="000000"/>
                <w:sz w:val="24"/>
                <w:szCs w:val="24"/>
                <w:lang w:val="it-IT"/>
              </w:rPr>
            </w:pPr>
          </w:p>
        </w:tc>
      </w:tr>
      <w:tr w:rsidR="00F52F8A" w:rsidRPr="00F52F8A" w14:paraId="2C826865" w14:textId="77777777" w:rsidTr="006B7591">
        <w:trPr>
          <w:cantSplit/>
          <w:trHeight w:val="412"/>
        </w:trPr>
        <w:tc>
          <w:tcPr>
            <w:tcW w:w="3560" w:type="dxa"/>
            <w:tcBorders>
              <w:top w:val="single" w:sz="4" w:space="0" w:color="000000"/>
              <w:left w:val="single" w:sz="4" w:space="0" w:color="000000"/>
              <w:bottom w:val="single" w:sz="4" w:space="0" w:color="000000"/>
            </w:tcBorders>
          </w:tcPr>
          <w:p w14:paraId="669A29B4"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r w:rsidRPr="00F52F8A">
              <w:rPr>
                <w:rFonts w:ascii="Times New Roman" w:eastAsia="Times New Roman" w:hAnsi="Times New Roman" w:cs="Times New Roman"/>
                <w:iCs/>
                <w:sz w:val="24"/>
                <w:szCs w:val="24"/>
                <w:lang w:val="it-IT"/>
              </w:rPr>
              <w:t>Cheltuieli privind plata arbitrilor, medicilor şi a altor persoane</w:t>
            </w:r>
          </w:p>
        </w:tc>
        <w:tc>
          <w:tcPr>
            <w:tcW w:w="1203" w:type="dxa"/>
            <w:tcBorders>
              <w:top w:val="single" w:sz="4" w:space="0" w:color="000000"/>
              <w:left w:val="single" w:sz="4" w:space="0" w:color="000000"/>
              <w:bottom w:val="single" w:sz="4" w:space="0" w:color="000000"/>
            </w:tcBorders>
          </w:tcPr>
          <w:p w14:paraId="433EC5F1"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812" w:type="dxa"/>
            <w:tcBorders>
              <w:top w:val="single" w:sz="4" w:space="0" w:color="000000"/>
              <w:left w:val="single" w:sz="4" w:space="0" w:color="000000"/>
              <w:bottom w:val="single" w:sz="4" w:space="0" w:color="000000"/>
            </w:tcBorders>
          </w:tcPr>
          <w:p w14:paraId="5A3C8970"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455" w:type="dxa"/>
            <w:tcBorders>
              <w:top w:val="single" w:sz="4" w:space="0" w:color="000000"/>
              <w:left w:val="single" w:sz="4" w:space="0" w:color="000000"/>
              <w:bottom w:val="single" w:sz="4" w:space="0" w:color="000000"/>
            </w:tcBorders>
          </w:tcPr>
          <w:p w14:paraId="5F717430"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530" w:type="dxa"/>
            <w:tcBorders>
              <w:top w:val="single" w:sz="4" w:space="0" w:color="000000"/>
              <w:left w:val="single" w:sz="4" w:space="0" w:color="000000"/>
              <w:bottom w:val="single" w:sz="4" w:space="0" w:color="000000"/>
              <w:right w:val="single" w:sz="4" w:space="0" w:color="000000"/>
            </w:tcBorders>
          </w:tcPr>
          <w:p w14:paraId="1E8341DC"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r>
      <w:tr w:rsidR="00F52F8A" w:rsidRPr="00F52F8A" w14:paraId="0FFF3BE7" w14:textId="77777777" w:rsidTr="006B7591">
        <w:trPr>
          <w:cantSplit/>
          <w:trHeight w:val="587"/>
        </w:trPr>
        <w:tc>
          <w:tcPr>
            <w:tcW w:w="3560" w:type="dxa"/>
            <w:tcBorders>
              <w:top w:val="single" w:sz="4" w:space="0" w:color="000000"/>
              <w:left w:val="single" w:sz="4" w:space="0" w:color="000000"/>
              <w:bottom w:val="single" w:sz="4" w:space="0" w:color="000000"/>
            </w:tcBorders>
          </w:tcPr>
          <w:p w14:paraId="21EBAB82" w14:textId="77777777" w:rsidR="00F52F8A" w:rsidRPr="00F52F8A" w:rsidRDefault="00F52F8A" w:rsidP="00F52F8A">
            <w:pPr>
              <w:snapToGrid w:val="0"/>
              <w:spacing w:after="0" w:line="240" w:lineRule="auto"/>
              <w:rPr>
                <w:rFonts w:ascii="Times New Roman" w:eastAsia="Times New Roman" w:hAnsi="Times New Roman" w:cs="Times New Roman"/>
                <w:iCs/>
                <w:sz w:val="24"/>
                <w:szCs w:val="24"/>
                <w:lang w:val="it-IT"/>
              </w:rPr>
            </w:pPr>
            <w:r w:rsidRPr="00F52F8A">
              <w:rPr>
                <w:rFonts w:ascii="Times New Roman" w:eastAsia="Times New Roman" w:hAnsi="Times New Roman" w:cs="Times New Roman"/>
                <w:iCs/>
                <w:sz w:val="24"/>
                <w:szCs w:val="24"/>
                <w:lang w:val="it-IT"/>
              </w:rPr>
              <w:t>Cheltuieli privind asigurarea persoanelor</w:t>
            </w:r>
          </w:p>
        </w:tc>
        <w:tc>
          <w:tcPr>
            <w:tcW w:w="1203" w:type="dxa"/>
            <w:tcBorders>
              <w:top w:val="single" w:sz="4" w:space="0" w:color="000000"/>
              <w:left w:val="single" w:sz="4" w:space="0" w:color="000000"/>
              <w:bottom w:val="single" w:sz="4" w:space="0" w:color="000000"/>
            </w:tcBorders>
          </w:tcPr>
          <w:p w14:paraId="691F5245"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812" w:type="dxa"/>
            <w:tcBorders>
              <w:top w:val="single" w:sz="4" w:space="0" w:color="000000"/>
              <w:left w:val="single" w:sz="4" w:space="0" w:color="000000"/>
              <w:bottom w:val="single" w:sz="4" w:space="0" w:color="000000"/>
            </w:tcBorders>
          </w:tcPr>
          <w:p w14:paraId="71A41C2C"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455" w:type="dxa"/>
            <w:tcBorders>
              <w:top w:val="single" w:sz="4" w:space="0" w:color="000000"/>
              <w:left w:val="single" w:sz="4" w:space="0" w:color="000000"/>
              <w:bottom w:val="single" w:sz="4" w:space="0" w:color="000000"/>
            </w:tcBorders>
          </w:tcPr>
          <w:p w14:paraId="3FD9AE88"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530" w:type="dxa"/>
            <w:tcBorders>
              <w:top w:val="single" w:sz="4" w:space="0" w:color="000000"/>
              <w:left w:val="single" w:sz="4" w:space="0" w:color="000000"/>
              <w:bottom w:val="single" w:sz="4" w:space="0" w:color="000000"/>
              <w:right w:val="single" w:sz="4" w:space="0" w:color="000000"/>
            </w:tcBorders>
          </w:tcPr>
          <w:p w14:paraId="1D097CA3"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r>
      <w:tr w:rsidR="00F52F8A" w:rsidRPr="00D4614C" w14:paraId="6D7794E2" w14:textId="77777777" w:rsidTr="006B7591">
        <w:trPr>
          <w:cantSplit/>
          <w:trHeight w:val="412"/>
        </w:trPr>
        <w:tc>
          <w:tcPr>
            <w:tcW w:w="3560" w:type="dxa"/>
            <w:tcBorders>
              <w:top w:val="single" w:sz="4" w:space="0" w:color="000000"/>
              <w:left w:val="single" w:sz="4" w:space="0" w:color="000000"/>
            </w:tcBorders>
          </w:tcPr>
          <w:p w14:paraId="4DA9D9B8" w14:textId="77777777" w:rsidR="00F52F8A" w:rsidRPr="00F52F8A" w:rsidRDefault="00F52F8A" w:rsidP="00F52F8A">
            <w:pPr>
              <w:keepNext/>
              <w:snapToGrid w:val="0"/>
              <w:spacing w:after="0" w:line="240" w:lineRule="auto"/>
              <w:ind w:right="27"/>
              <w:outlineLvl w:val="1"/>
              <w:rPr>
                <w:rFonts w:ascii="Times New Roman" w:eastAsia="Times New Roman" w:hAnsi="Times New Roman" w:cs="Times New Roman"/>
                <w:bCs/>
                <w:iCs/>
                <w:color w:val="000000"/>
                <w:sz w:val="24"/>
                <w:szCs w:val="24"/>
                <w:lang w:val="ro-RO"/>
              </w:rPr>
            </w:pPr>
            <w:r w:rsidRPr="00F52F8A">
              <w:rPr>
                <w:rFonts w:ascii="Times New Roman" w:eastAsia="Times New Roman" w:hAnsi="Times New Roman" w:cs="Times New Roman"/>
                <w:bCs/>
                <w:iCs/>
                <w:color w:val="000000"/>
                <w:sz w:val="24"/>
                <w:szCs w:val="24"/>
                <w:lang w:val="fr-CH"/>
              </w:rPr>
              <w:t>Cheltuieli privind</w:t>
            </w:r>
            <w:r w:rsidRPr="00F52F8A">
              <w:rPr>
                <w:rFonts w:ascii="Times New Roman" w:eastAsia="Times New Roman" w:hAnsi="Times New Roman" w:cs="Times New Roman"/>
                <w:bCs/>
                <w:iCs/>
                <w:color w:val="000000"/>
                <w:sz w:val="24"/>
                <w:szCs w:val="24"/>
                <w:lang w:val="ro-RO"/>
              </w:rPr>
              <w:t xml:space="preserve"> achiziționarea</w:t>
            </w:r>
            <w:r w:rsidRPr="00F52F8A">
              <w:rPr>
                <w:rFonts w:ascii="Times New Roman" w:eastAsia="Times New Roman" w:hAnsi="Times New Roman" w:cs="Times New Roman"/>
                <w:bCs/>
                <w:iCs/>
                <w:color w:val="000000"/>
                <w:sz w:val="24"/>
                <w:szCs w:val="24"/>
                <w:lang w:val="fr-CH"/>
              </w:rPr>
              <w:t xml:space="preserve"> </w:t>
            </w:r>
            <w:r w:rsidRPr="00F52F8A">
              <w:rPr>
                <w:rFonts w:ascii="Times New Roman" w:eastAsia="Times New Roman" w:hAnsi="Times New Roman" w:cs="Times New Roman"/>
                <w:bCs/>
                <w:iCs/>
                <w:color w:val="000000"/>
                <w:sz w:val="24"/>
                <w:szCs w:val="24"/>
                <w:lang w:val="ro-RO"/>
              </w:rPr>
              <w:t xml:space="preserve">materialelor și </w:t>
            </w:r>
            <w:r w:rsidRPr="00F52F8A">
              <w:rPr>
                <w:rFonts w:ascii="Times New Roman" w:eastAsia="Times New Roman" w:hAnsi="Times New Roman" w:cs="Times New Roman"/>
                <w:bCs/>
                <w:iCs/>
                <w:color w:val="000000"/>
                <w:sz w:val="24"/>
                <w:szCs w:val="24"/>
                <w:lang w:val="fr-CH"/>
              </w:rPr>
              <w:t>echipamente</w:t>
            </w:r>
            <w:r w:rsidRPr="00F52F8A">
              <w:rPr>
                <w:rFonts w:ascii="Times New Roman" w:eastAsia="Times New Roman" w:hAnsi="Times New Roman" w:cs="Times New Roman"/>
                <w:bCs/>
                <w:iCs/>
                <w:color w:val="000000"/>
                <w:sz w:val="24"/>
                <w:szCs w:val="24"/>
                <w:lang w:val="ro-RO"/>
              </w:rPr>
              <w:t xml:space="preserve">lor sportive </w:t>
            </w:r>
            <w:r w:rsidRPr="00F52F8A">
              <w:rPr>
                <w:rFonts w:ascii="Times New Roman" w:eastAsia="Times New Roman" w:hAnsi="Times New Roman" w:cs="Times New Roman"/>
                <w:bCs/>
                <w:iCs/>
                <w:sz w:val="24"/>
                <w:szCs w:val="24"/>
                <w:lang w:val="ro-RO"/>
              </w:rPr>
              <w:t>(sub 5.000 lei fiecare)</w:t>
            </w:r>
          </w:p>
        </w:tc>
        <w:tc>
          <w:tcPr>
            <w:tcW w:w="1203" w:type="dxa"/>
            <w:tcBorders>
              <w:top w:val="single" w:sz="4" w:space="0" w:color="000000"/>
              <w:left w:val="single" w:sz="4" w:space="0" w:color="000000"/>
              <w:bottom w:val="single" w:sz="4" w:space="0" w:color="000000"/>
            </w:tcBorders>
          </w:tcPr>
          <w:p w14:paraId="081248A8"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812" w:type="dxa"/>
            <w:tcBorders>
              <w:top w:val="single" w:sz="4" w:space="0" w:color="000000"/>
              <w:left w:val="single" w:sz="4" w:space="0" w:color="000000"/>
              <w:bottom w:val="single" w:sz="4" w:space="0" w:color="000000"/>
            </w:tcBorders>
          </w:tcPr>
          <w:p w14:paraId="4079FC38"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455" w:type="dxa"/>
            <w:tcBorders>
              <w:top w:val="single" w:sz="4" w:space="0" w:color="000000"/>
              <w:left w:val="single" w:sz="4" w:space="0" w:color="000000"/>
              <w:bottom w:val="single" w:sz="4" w:space="0" w:color="000000"/>
            </w:tcBorders>
          </w:tcPr>
          <w:p w14:paraId="22CDCA1C"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530" w:type="dxa"/>
            <w:tcBorders>
              <w:top w:val="single" w:sz="4" w:space="0" w:color="000000"/>
              <w:left w:val="single" w:sz="4" w:space="0" w:color="000000"/>
              <w:bottom w:val="single" w:sz="4" w:space="0" w:color="000000"/>
              <w:right w:val="single" w:sz="4" w:space="0" w:color="000000"/>
            </w:tcBorders>
          </w:tcPr>
          <w:p w14:paraId="4BCF5EE0"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r>
      <w:tr w:rsidR="00F52F8A" w:rsidRPr="00D4614C" w14:paraId="04F91253" w14:textId="77777777" w:rsidTr="006B7591">
        <w:trPr>
          <w:cantSplit/>
          <w:trHeight w:val="412"/>
        </w:trPr>
        <w:tc>
          <w:tcPr>
            <w:tcW w:w="3560" w:type="dxa"/>
            <w:tcBorders>
              <w:top w:val="single" w:sz="4" w:space="0" w:color="000000"/>
              <w:left w:val="single" w:sz="4" w:space="0" w:color="000000"/>
            </w:tcBorders>
          </w:tcPr>
          <w:p w14:paraId="1F979651" w14:textId="77777777" w:rsidR="00F52F8A" w:rsidRPr="00F52F8A" w:rsidRDefault="00F52F8A" w:rsidP="00F52F8A">
            <w:pPr>
              <w:spacing w:after="0" w:line="240" w:lineRule="auto"/>
              <w:rPr>
                <w:rFonts w:ascii="Times New Roman" w:eastAsia="Times New Roman" w:hAnsi="Times New Roman" w:cs="Times New Roman"/>
                <w:bCs/>
                <w:iCs/>
                <w:sz w:val="24"/>
                <w:szCs w:val="24"/>
                <w:lang w:val="fr-CH"/>
              </w:rPr>
            </w:pPr>
            <w:r w:rsidRPr="00F52F8A">
              <w:rPr>
                <w:rFonts w:ascii="Times New Roman" w:eastAsia="Times New Roman" w:hAnsi="Times New Roman" w:cs="Times New Roman"/>
                <w:bCs/>
                <w:iCs/>
                <w:sz w:val="24"/>
                <w:szCs w:val="24"/>
                <w:lang w:val="fr-CH"/>
              </w:rPr>
              <w:t xml:space="preserve">Alte </w:t>
            </w:r>
            <w:proofErr w:type="spellStart"/>
            <w:proofErr w:type="gramStart"/>
            <w:r w:rsidRPr="00F52F8A">
              <w:rPr>
                <w:rFonts w:ascii="Times New Roman" w:eastAsia="Times New Roman" w:hAnsi="Times New Roman" w:cs="Times New Roman"/>
                <w:bCs/>
                <w:iCs/>
                <w:sz w:val="24"/>
                <w:szCs w:val="24"/>
                <w:lang w:val="fr-CH"/>
              </w:rPr>
              <w:t>cheltuieli</w:t>
            </w:r>
            <w:proofErr w:type="spellEnd"/>
            <w:r w:rsidRPr="00F52F8A">
              <w:rPr>
                <w:rFonts w:ascii="Times New Roman" w:eastAsia="Times New Roman" w:hAnsi="Times New Roman" w:cs="Times New Roman"/>
                <w:bCs/>
                <w:iCs/>
                <w:sz w:val="24"/>
                <w:szCs w:val="24"/>
                <w:lang w:val="fr-CH"/>
              </w:rPr>
              <w:t>:</w:t>
            </w:r>
            <w:proofErr w:type="gramEnd"/>
          </w:p>
          <w:p w14:paraId="156E70C7" w14:textId="77777777" w:rsidR="00F52F8A" w:rsidRPr="00F52F8A" w:rsidRDefault="00F52F8A" w:rsidP="00F52F8A">
            <w:pPr>
              <w:spacing w:after="0" w:line="240" w:lineRule="auto"/>
              <w:rPr>
                <w:rFonts w:ascii="Times New Roman" w:eastAsia="Times New Roman" w:hAnsi="Times New Roman" w:cs="Times New Roman"/>
                <w:iCs/>
                <w:color w:val="000000"/>
                <w:sz w:val="24"/>
                <w:szCs w:val="24"/>
                <w:lang w:val="fr-CH"/>
              </w:rPr>
            </w:pPr>
            <w:r w:rsidRPr="00F52F8A">
              <w:rPr>
                <w:rFonts w:ascii="Times New Roman" w:eastAsia="Times New Roman" w:hAnsi="Times New Roman" w:cs="Times New Roman"/>
                <w:iCs/>
                <w:color w:val="000000"/>
                <w:sz w:val="24"/>
                <w:szCs w:val="24"/>
                <w:lang w:val="ro-RO"/>
              </w:rPr>
              <w:t>-</w:t>
            </w:r>
            <w:r w:rsidRPr="00F52F8A">
              <w:rPr>
                <w:rFonts w:ascii="Times New Roman" w:eastAsia="Times New Roman" w:hAnsi="Times New Roman" w:cs="Times New Roman"/>
                <w:iCs/>
                <w:color w:val="000000"/>
                <w:sz w:val="24"/>
                <w:szCs w:val="24"/>
                <w:lang w:val="fr-CH"/>
              </w:rPr>
              <w:t>Servicii de închiriere</w:t>
            </w:r>
          </w:p>
          <w:p w14:paraId="48E9437B" w14:textId="77777777" w:rsidR="00F52F8A" w:rsidRPr="00F52F8A" w:rsidRDefault="00F52F8A" w:rsidP="00F52F8A">
            <w:pPr>
              <w:spacing w:after="0" w:line="240" w:lineRule="auto"/>
              <w:rPr>
                <w:rFonts w:ascii="Times New Roman" w:eastAsia="Times New Roman" w:hAnsi="Times New Roman" w:cs="Times New Roman"/>
                <w:iCs/>
                <w:color w:val="000000"/>
                <w:sz w:val="24"/>
                <w:szCs w:val="24"/>
                <w:lang w:val="fr-CH"/>
              </w:rPr>
            </w:pPr>
            <w:r w:rsidRPr="00F52F8A">
              <w:rPr>
                <w:rFonts w:ascii="Times New Roman" w:eastAsia="Times New Roman" w:hAnsi="Times New Roman" w:cs="Times New Roman"/>
                <w:iCs/>
                <w:color w:val="000000"/>
                <w:sz w:val="24"/>
                <w:szCs w:val="24"/>
                <w:lang w:val="ro-RO"/>
              </w:rPr>
              <w:t>-Servicii pentru a</w:t>
            </w:r>
            <w:r w:rsidRPr="00F52F8A">
              <w:rPr>
                <w:rFonts w:ascii="Times New Roman" w:eastAsia="Times New Roman" w:hAnsi="Times New Roman" w:cs="Times New Roman"/>
                <w:iCs/>
                <w:sz w:val="24"/>
                <w:szCs w:val="24"/>
                <w:lang w:val="it-IT"/>
              </w:rPr>
              <w:t>sigurarea</w:t>
            </w:r>
            <w:r w:rsidRPr="00F52F8A">
              <w:rPr>
                <w:rFonts w:ascii="Times New Roman" w:eastAsia="Times New Roman" w:hAnsi="Times New Roman" w:cs="Times New Roman"/>
                <w:iCs/>
                <w:sz w:val="24"/>
                <w:szCs w:val="24"/>
                <w:lang w:val="ro-RO"/>
              </w:rPr>
              <w:t xml:space="preserve"> </w:t>
            </w:r>
            <w:r w:rsidRPr="00F52F8A">
              <w:rPr>
                <w:rFonts w:ascii="Times New Roman" w:eastAsia="Times New Roman" w:hAnsi="Times New Roman" w:cs="Times New Roman"/>
                <w:iCs/>
                <w:sz w:val="24"/>
                <w:szCs w:val="24"/>
                <w:lang w:val="it-IT"/>
              </w:rPr>
              <w:t>protecţie</w:t>
            </w:r>
            <w:r w:rsidRPr="00F52F8A">
              <w:rPr>
                <w:rFonts w:ascii="Times New Roman" w:eastAsia="Times New Roman" w:hAnsi="Times New Roman" w:cs="Times New Roman"/>
                <w:iCs/>
                <w:sz w:val="24"/>
                <w:szCs w:val="24"/>
                <w:lang w:val="ro-RO"/>
              </w:rPr>
              <w:t>i</w:t>
            </w:r>
            <w:r w:rsidRPr="00F52F8A">
              <w:rPr>
                <w:rFonts w:ascii="Times New Roman" w:eastAsia="Times New Roman" w:hAnsi="Times New Roman" w:cs="Times New Roman"/>
                <w:iCs/>
                <w:sz w:val="24"/>
                <w:szCs w:val="24"/>
                <w:lang w:val="it-IT"/>
              </w:rPr>
              <w:t xml:space="preserve"> contra incendiilor, a ordinii publice şi servici</w:t>
            </w:r>
            <w:r w:rsidRPr="00F52F8A">
              <w:rPr>
                <w:rFonts w:ascii="Times New Roman" w:eastAsia="Times New Roman" w:hAnsi="Times New Roman" w:cs="Times New Roman"/>
                <w:iCs/>
                <w:sz w:val="24"/>
                <w:szCs w:val="24"/>
                <w:lang w:val="ro-RO"/>
              </w:rPr>
              <w:t xml:space="preserve">i </w:t>
            </w:r>
            <w:r w:rsidRPr="00F52F8A">
              <w:rPr>
                <w:rFonts w:ascii="Times New Roman" w:eastAsia="Times New Roman" w:hAnsi="Times New Roman" w:cs="Times New Roman"/>
                <w:iCs/>
                <w:sz w:val="24"/>
                <w:szCs w:val="24"/>
                <w:lang w:val="it-IT"/>
              </w:rPr>
              <w:t>medicale</w:t>
            </w:r>
          </w:p>
          <w:p w14:paraId="37CEA093" w14:textId="77777777" w:rsidR="00F52F8A" w:rsidRPr="00F52F8A" w:rsidRDefault="00F52F8A" w:rsidP="00F52F8A">
            <w:pPr>
              <w:spacing w:after="0" w:line="240" w:lineRule="auto"/>
              <w:rPr>
                <w:rFonts w:ascii="Times New Roman" w:eastAsia="Times New Roman" w:hAnsi="Times New Roman" w:cs="Times New Roman"/>
                <w:iCs/>
                <w:color w:val="000000"/>
                <w:sz w:val="24"/>
                <w:szCs w:val="24"/>
                <w:lang w:val="fr-CH"/>
              </w:rPr>
            </w:pPr>
            <w:r w:rsidRPr="00F52F8A">
              <w:rPr>
                <w:rFonts w:ascii="Times New Roman" w:eastAsia="Times New Roman" w:hAnsi="Times New Roman" w:cs="Times New Roman"/>
                <w:iCs/>
                <w:color w:val="000000"/>
                <w:sz w:val="24"/>
                <w:szCs w:val="24"/>
                <w:lang w:val="ro-RO"/>
              </w:rPr>
              <w:t>-S</w:t>
            </w:r>
            <w:r w:rsidRPr="00F52F8A">
              <w:rPr>
                <w:rFonts w:ascii="Times New Roman" w:eastAsia="Times New Roman" w:hAnsi="Times New Roman" w:cs="Times New Roman"/>
                <w:iCs/>
                <w:color w:val="000000"/>
                <w:sz w:val="24"/>
                <w:szCs w:val="24"/>
                <w:lang w:val="fr-CH"/>
              </w:rPr>
              <w:t>ervicii de publicita</w:t>
            </w:r>
            <w:r w:rsidRPr="00F52F8A">
              <w:rPr>
                <w:rFonts w:ascii="Times New Roman" w:eastAsia="Times New Roman" w:hAnsi="Times New Roman" w:cs="Times New Roman"/>
                <w:iCs/>
                <w:color w:val="000000"/>
                <w:sz w:val="24"/>
                <w:szCs w:val="24"/>
                <w:lang w:val="ro-RO"/>
              </w:rPr>
              <w:t>t</w:t>
            </w:r>
            <w:r w:rsidRPr="00F52F8A">
              <w:rPr>
                <w:rFonts w:ascii="Times New Roman" w:eastAsia="Times New Roman" w:hAnsi="Times New Roman" w:cs="Times New Roman"/>
                <w:iCs/>
                <w:color w:val="000000"/>
                <w:sz w:val="24"/>
                <w:szCs w:val="24"/>
                <w:lang w:val="fr-CH"/>
              </w:rPr>
              <w:t>e</w:t>
            </w:r>
          </w:p>
          <w:p w14:paraId="0CF2E78B" w14:textId="77777777" w:rsidR="00F52F8A" w:rsidRPr="00F52F8A" w:rsidRDefault="00F52F8A" w:rsidP="00F52F8A">
            <w:pPr>
              <w:spacing w:after="0" w:line="240" w:lineRule="auto"/>
              <w:rPr>
                <w:rFonts w:ascii="Times New Roman" w:eastAsia="Times New Roman" w:hAnsi="Times New Roman" w:cs="Times New Roman"/>
                <w:iCs/>
                <w:sz w:val="24"/>
                <w:szCs w:val="24"/>
                <w:lang w:val="fr-CH"/>
              </w:rPr>
            </w:pPr>
            <w:r w:rsidRPr="00F52F8A">
              <w:rPr>
                <w:rFonts w:ascii="Times New Roman" w:eastAsia="Times New Roman" w:hAnsi="Times New Roman" w:cs="Times New Roman"/>
                <w:iCs/>
                <w:sz w:val="24"/>
                <w:szCs w:val="24"/>
                <w:lang w:val="fr-CH"/>
              </w:rPr>
              <w:t>-</w:t>
            </w:r>
            <w:r w:rsidRPr="00F52F8A">
              <w:rPr>
                <w:rFonts w:ascii="Times New Roman" w:eastAsia="Times New Roman" w:hAnsi="Times New Roman" w:cs="Times New Roman"/>
                <w:iCs/>
                <w:sz w:val="24"/>
                <w:szCs w:val="24"/>
                <w:lang w:val="ro-RO"/>
              </w:rPr>
              <w:t>T</w:t>
            </w:r>
            <w:r w:rsidRPr="00F52F8A">
              <w:rPr>
                <w:rFonts w:ascii="Times New Roman" w:eastAsia="Times New Roman" w:hAnsi="Times New Roman" w:cs="Times New Roman"/>
                <w:iCs/>
                <w:sz w:val="24"/>
                <w:szCs w:val="24"/>
                <w:lang w:val="fr-CH"/>
              </w:rPr>
              <w:t>ax</w:t>
            </w:r>
            <w:r w:rsidRPr="00F52F8A">
              <w:rPr>
                <w:rFonts w:ascii="Times New Roman" w:eastAsia="Times New Roman" w:hAnsi="Times New Roman" w:cs="Times New Roman"/>
                <w:iCs/>
                <w:sz w:val="24"/>
                <w:szCs w:val="24"/>
                <w:lang w:val="ro-RO"/>
              </w:rPr>
              <w:t>e de înscriere sau</w:t>
            </w:r>
            <w:r w:rsidRPr="00F52F8A">
              <w:rPr>
                <w:rFonts w:ascii="Times New Roman" w:eastAsia="Times New Roman" w:hAnsi="Times New Roman" w:cs="Times New Roman"/>
                <w:iCs/>
                <w:sz w:val="24"/>
                <w:szCs w:val="24"/>
                <w:lang w:val="fr-CH"/>
              </w:rPr>
              <w:t xml:space="preserve"> participare</w:t>
            </w:r>
            <w:r w:rsidRPr="00F52F8A">
              <w:rPr>
                <w:rFonts w:ascii="Times New Roman" w:eastAsia="Times New Roman" w:hAnsi="Times New Roman" w:cs="Times New Roman"/>
                <w:iCs/>
                <w:sz w:val="24"/>
                <w:szCs w:val="24"/>
                <w:lang w:val="ro-RO"/>
              </w:rPr>
              <w:t xml:space="preserve">, taxe de organizare și </w:t>
            </w:r>
            <w:r w:rsidRPr="00F52F8A">
              <w:rPr>
                <w:rFonts w:ascii="Times New Roman" w:eastAsia="Times New Roman" w:hAnsi="Times New Roman" w:cs="Times New Roman"/>
                <w:iCs/>
                <w:sz w:val="24"/>
                <w:szCs w:val="24"/>
                <w:lang w:val="fr-CH"/>
              </w:rPr>
              <w:t xml:space="preserve">cotizații anuale </w:t>
            </w:r>
          </w:p>
          <w:p w14:paraId="5DA9858D" w14:textId="77777777" w:rsidR="00F52F8A" w:rsidRPr="00F52F8A" w:rsidRDefault="00F52F8A" w:rsidP="00F52F8A">
            <w:pPr>
              <w:spacing w:after="0" w:line="240" w:lineRule="auto"/>
              <w:rPr>
                <w:rFonts w:ascii="Times New Roman" w:eastAsia="Times New Roman" w:hAnsi="Times New Roman" w:cs="Times New Roman"/>
                <w:b/>
                <w:bCs/>
                <w:iCs/>
                <w:sz w:val="24"/>
                <w:szCs w:val="24"/>
                <w:lang w:val="ro-RO"/>
              </w:rPr>
            </w:pPr>
            <w:r w:rsidRPr="00F52F8A">
              <w:rPr>
                <w:rFonts w:ascii="Times New Roman" w:eastAsia="Times New Roman" w:hAnsi="Times New Roman" w:cs="Times New Roman"/>
                <w:bCs/>
                <w:iCs/>
                <w:color w:val="000000"/>
                <w:sz w:val="24"/>
                <w:szCs w:val="24"/>
                <w:lang w:val="ro-RO"/>
              </w:rPr>
              <w:t>-</w:t>
            </w:r>
            <w:r w:rsidRPr="00F52F8A">
              <w:rPr>
                <w:rFonts w:ascii="Times New Roman" w:eastAsia="Times New Roman" w:hAnsi="Times New Roman" w:cs="Times New Roman"/>
                <w:bCs/>
                <w:iCs/>
                <w:color w:val="000000"/>
                <w:sz w:val="24"/>
                <w:szCs w:val="24"/>
                <w:lang w:val="fr-CH"/>
              </w:rPr>
              <w:t>Cheltuieli privind materialele consumabile</w:t>
            </w:r>
            <w:r w:rsidRPr="00F52F8A">
              <w:rPr>
                <w:rFonts w:ascii="Times New Roman" w:eastAsia="Times New Roman" w:hAnsi="Times New Roman" w:cs="Times New Roman"/>
                <w:bCs/>
                <w:iCs/>
                <w:color w:val="000000"/>
                <w:sz w:val="24"/>
                <w:szCs w:val="24"/>
                <w:lang w:val="ro-RO"/>
              </w:rPr>
              <w:t xml:space="preserve"> (cupe, medalii și diplome)</w:t>
            </w:r>
          </w:p>
        </w:tc>
        <w:tc>
          <w:tcPr>
            <w:tcW w:w="1203" w:type="dxa"/>
            <w:tcBorders>
              <w:top w:val="single" w:sz="4" w:space="0" w:color="000000"/>
              <w:left w:val="single" w:sz="4" w:space="0" w:color="000000"/>
              <w:bottom w:val="single" w:sz="4" w:space="0" w:color="000000"/>
            </w:tcBorders>
          </w:tcPr>
          <w:p w14:paraId="4B756C0E"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812" w:type="dxa"/>
            <w:tcBorders>
              <w:top w:val="single" w:sz="4" w:space="0" w:color="000000"/>
              <w:left w:val="single" w:sz="4" w:space="0" w:color="000000"/>
              <w:bottom w:val="single" w:sz="4" w:space="0" w:color="000000"/>
            </w:tcBorders>
          </w:tcPr>
          <w:p w14:paraId="72BF3C42"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455" w:type="dxa"/>
            <w:tcBorders>
              <w:top w:val="single" w:sz="4" w:space="0" w:color="000000"/>
              <w:left w:val="single" w:sz="4" w:space="0" w:color="000000"/>
              <w:bottom w:val="single" w:sz="4" w:space="0" w:color="000000"/>
            </w:tcBorders>
          </w:tcPr>
          <w:p w14:paraId="2D77B4C0"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530" w:type="dxa"/>
            <w:tcBorders>
              <w:top w:val="single" w:sz="4" w:space="0" w:color="000000"/>
              <w:left w:val="single" w:sz="4" w:space="0" w:color="000000"/>
              <w:bottom w:val="single" w:sz="4" w:space="0" w:color="000000"/>
              <w:right w:val="single" w:sz="4" w:space="0" w:color="000000"/>
            </w:tcBorders>
          </w:tcPr>
          <w:p w14:paraId="645DFE7E"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r>
      <w:tr w:rsidR="00F52F8A" w:rsidRPr="00F52F8A" w14:paraId="23182306" w14:textId="77777777" w:rsidTr="006B7591">
        <w:trPr>
          <w:cantSplit/>
          <w:trHeight w:val="412"/>
        </w:trPr>
        <w:tc>
          <w:tcPr>
            <w:tcW w:w="3560" w:type="dxa"/>
            <w:tcBorders>
              <w:top w:val="single" w:sz="4" w:space="0" w:color="000000"/>
              <w:left w:val="single" w:sz="4" w:space="0" w:color="000000"/>
              <w:bottom w:val="single" w:sz="4" w:space="0" w:color="000000"/>
            </w:tcBorders>
          </w:tcPr>
          <w:p w14:paraId="6240B8DE" w14:textId="77777777" w:rsidR="00F52F8A" w:rsidRPr="00F52F8A" w:rsidRDefault="00F52F8A" w:rsidP="00F52F8A">
            <w:pPr>
              <w:keepNext/>
              <w:snapToGrid w:val="0"/>
              <w:spacing w:after="0" w:line="240" w:lineRule="auto"/>
              <w:ind w:right="27"/>
              <w:jc w:val="both"/>
              <w:outlineLvl w:val="1"/>
              <w:rPr>
                <w:rFonts w:ascii="Times New Roman" w:eastAsia="Times New Roman" w:hAnsi="Times New Roman" w:cs="Times New Roman"/>
                <w:b/>
                <w:bCs/>
                <w:color w:val="000000"/>
                <w:sz w:val="24"/>
                <w:szCs w:val="24"/>
                <w:lang w:val="ro-RO"/>
              </w:rPr>
            </w:pPr>
            <w:r w:rsidRPr="00F52F8A">
              <w:rPr>
                <w:rFonts w:ascii="Times New Roman" w:eastAsia="Times New Roman" w:hAnsi="Times New Roman" w:cs="Times New Roman"/>
                <w:b/>
                <w:bCs/>
                <w:color w:val="000000"/>
                <w:sz w:val="24"/>
                <w:szCs w:val="24"/>
                <w:lang w:val="ro-RO"/>
              </w:rPr>
              <w:t>Total</w:t>
            </w:r>
          </w:p>
        </w:tc>
        <w:tc>
          <w:tcPr>
            <w:tcW w:w="1203" w:type="dxa"/>
            <w:tcBorders>
              <w:top w:val="single" w:sz="4" w:space="0" w:color="000000"/>
              <w:left w:val="single" w:sz="4" w:space="0" w:color="000000"/>
              <w:bottom w:val="single" w:sz="4" w:space="0" w:color="000000"/>
            </w:tcBorders>
          </w:tcPr>
          <w:p w14:paraId="6800F7C2" w14:textId="77777777" w:rsidR="00F52F8A" w:rsidRPr="00F52F8A" w:rsidRDefault="00F52F8A" w:rsidP="00F52F8A">
            <w:pPr>
              <w:keepNext/>
              <w:snapToGrid w:val="0"/>
              <w:spacing w:after="0" w:line="240" w:lineRule="auto"/>
              <w:ind w:left="1020" w:right="27"/>
              <w:jc w:val="both"/>
              <w:outlineLvl w:val="1"/>
              <w:rPr>
                <w:rFonts w:ascii="Times New Roman" w:eastAsia="Times New Roman" w:hAnsi="Times New Roman" w:cs="Times New Roman"/>
                <w:b/>
                <w:bCs/>
                <w:color w:val="000000"/>
                <w:sz w:val="24"/>
                <w:szCs w:val="24"/>
                <w:lang w:val="ro-RO"/>
              </w:rPr>
            </w:pPr>
          </w:p>
        </w:tc>
        <w:tc>
          <w:tcPr>
            <w:tcW w:w="1812" w:type="dxa"/>
            <w:tcBorders>
              <w:top w:val="single" w:sz="4" w:space="0" w:color="000000"/>
              <w:left w:val="single" w:sz="4" w:space="0" w:color="000000"/>
              <w:bottom w:val="single" w:sz="4" w:space="0" w:color="000000"/>
            </w:tcBorders>
          </w:tcPr>
          <w:p w14:paraId="082DC8E3" w14:textId="77777777" w:rsidR="00F52F8A" w:rsidRPr="00F52F8A" w:rsidRDefault="00F52F8A" w:rsidP="00F52F8A">
            <w:pPr>
              <w:keepNext/>
              <w:snapToGrid w:val="0"/>
              <w:spacing w:after="0" w:line="240" w:lineRule="auto"/>
              <w:ind w:left="1020" w:right="27"/>
              <w:jc w:val="both"/>
              <w:outlineLvl w:val="1"/>
              <w:rPr>
                <w:rFonts w:ascii="Times New Roman" w:eastAsia="Times New Roman" w:hAnsi="Times New Roman" w:cs="Times New Roman"/>
                <w:b/>
                <w:bCs/>
                <w:color w:val="000000"/>
                <w:sz w:val="24"/>
                <w:szCs w:val="24"/>
                <w:lang w:val="ro-RO"/>
              </w:rPr>
            </w:pPr>
          </w:p>
        </w:tc>
        <w:tc>
          <w:tcPr>
            <w:tcW w:w="1455" w:type="dxa"/>
            <w:tcBorders>
              <w:top w:val="single" w:sz="4" w:space="0" w:color="000000"/>
              <w:left w:val="single" w:sz="4" w:space="0" w:color="000000"/>
              <w:bottom w:val="single" w:sz="4" w:space="0" w:color="000000"/>
            </w:tcBorders>
          </w:tcPr>
          <w:p w14:paraId="5F806628" w14:textId="77777777" w:rsidR="00F52F8A" w:rsidRPr="00F52F8A" w:rsidRDefault="00F52F8A" w:rsidP="00F52F8A">
            <w:pPr>
              <w:keepNext/>
              <w:snapToGrid w:val="0"/>
              <w:spacing w:after="0" w:line="240" w:lineRule="auto"/>
              <w:ind w:left="1020" w:right="27"/>
              <w:jc w:val="both"/>
              <w:outlineLvl w:val="1"/>
              <w:rPr>
                <w:rFonts w:ascii="Times New Roman" w:eastAsia="Times New Roman" w:hAnsi="Times New Roman" w:cs="Times New Roman"/>
                <w:b/>
                <w:bCs/>
                <w:color w:val="000000"/>
                <w:sz w:val="24"/>
                <w:szCs w:val="24"/>
                <w:lang w:val="ro-RO"/>
              </w:rPr>
            </w:pPr>
          </w:p>
        </w:tc>
        <w:tc>
          <w:tcPr>
            <w:tcW w:w="1530" w:type="dxa"/>
            <w:tcBorders>
              <w:top w:val="single" w:sz="4" w:space="0" w:color="000000"/>
              <w:left w:val="single" w:sz="4" w:space="0" w:color="000000"/>
              <w:bottom w:val="single" w:sz="4" w:space="0" w:color="000000"/>
              <w:right w:val="single" w:sz="4" w:space="0" w:color="000000"/>
            </w:tcBorders>
          </w:tcPr>
          <w:p w14:paraId="5BDC077D" w14:textId="77777777" w:rsidR="00F52F8A" w:rsidRPr="00F52F8A" w:rsidRDefault="00F52F8A" w:rsidP="00F52F8A">
            <w:pPr>
              <w:keepNext/>
              <w:snapToGrid w:val="0"/>
              <w:spacing w:after="0" w:line="240" w:lineRule="auto"/>
              <w:ind w:left="1020" w:right="27"/>
              <w:jc w:val="both"/>
              <w:outlineLvl w:val="1"/>
              <w:rPr>
                <w:rFonts w:ascii="Times New Roman" w:eastAsia="Times New Roman" w:hAnsi="Times New Roman" w:cs="Times New Roman"/>
                <w:b/>
                <w:bCs/>
                <w:color w:val="000000"/>
                <w:sz w:val="24"/>
                <w:szCs w:val="24"/>
                <w:lang w:val="ro-RO"/>
              </w:rPr>
            </w:pPr>
          </w:p>
        </w:tc>
      </w:tr>
    </w:tbl>
    <w:p w14:paraId="70046422" w14:textId="77777777" w:rsidR="00F52F8A" w:rsidRPr="00F52F8A" w:rsidRDefault="00F52F8A" w:rsidP="00F52F8A">
      <w:pPr>
        <w:spacing w:after="0" w:line="240" w:lineRule="auto"/>
        <w:rPr>
          <w:rFonts w:ascii="Times New Roman" w:eastAsia="Times New Roman" w:hAnsi="Times New Roman" w:cs="Times New Roman"/>
          <w:b/>
          <w:sz w:val="24"/>
          <w:szCs w:val="24"/>
          <w:lang w:val="ro-RO"/>
        </w:rPr>
      </w:pPr>
      <w:r w:rsidRPr="00F52F8A">
        <w:rPr>
          <w:rFonts w:ascii="Times New Roman" w:eastAsia="Times New Roman" w:hAnsi="Times New Roman" w:cs="Times New Roman"/>
          <w:sz w:val="24"/>
          <w:szCs w:val="24"/>
          <w:lang w:val="ro-RO"/>
        </w:rPr>
        <w:t> </w:t>
      </w:r>
      <w:r w:rsidRPr="00F52F8A">
        <w:rPr>
          <w:rFonts w:ascii="Times New Roman" w:eastAsia="Times New Roman" w:hAnsi="Times New Roman" w:cs="Times New Roman"/>
          <w:b/>
          <w:sz w:val="24"/>
          <w:szCs w:val="24"/>
          <w:lang w:val="ro-RO"/>
        </w:rPr>
        <w:t xml:space="preserve">Comuna Lăzarea                                </w:t>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t>Asociaţia„……………………………….”</w:t>
      </w:r>
    </w:p>
    <w:p w14:paraId="73826D13"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Primar</w:t>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t>Preşedinte</w:t>
      </w:r>
    </w:p>
    <w:p w14:paraId="6D9F7480" w14:textId="7B46939D" w:rsidR="00F52F8A" w:rsidRPr="00F52F8A" w:rsidRDefault="00F52F8A" w:rsidP="00F52F8A">
      <w:pPr>
        <w:spacing w:after="0" w:line="240" w:lineRule="auto"/>
        <w:rPr>
          <w:rFonts w:ascii="Times New Roman" w:eastAsia="Times New Roman" w:hAnsi="Times New Roman" w:cs="Times New Roman"/>
          <w:b/>
          <w:sz w:val="24"/>
          <w:szCs w:val="24"/>
          <w:lang w:val="ro-RO"/>
        </w:rPr>
      </w:pPr>
      <w:proofErr w:type="spellStart"/>
      <w:r w:rsidRPr="00F52F8A">
        <w:rPr>
          <w:rFonts w:ascii="Times New Roman" w:eastAsia="Times New Roman" w:hAnsi="Times New Roman" w:cs="Times New Roman"/>
          <w:b/>
          <w:sz w:val="24"/>
          <w:szCs w:val="24"/>
          <w:lang w:val="hu-HU"/>
        </w:rPr>
        <w:t>Danguly</w:t>
      </w:r>
      <w:proofErr w:type="spellEnd"/>
      <w:r w:rsidRPr="00F52F8A">
        <w:rPr>
          <w:rFonts w:ascii="Times New Roman" w:eastAsia="Times New Roman" w:hAnsi="Times New Roman" w:cs="Times New Roman"/>
          <w:b/>
          <w:sz w:val="24"/>
          <w:szCs w:val="24"/>
          <w:lang w:val="hu-HU"/>
        </w:rPr>
        <w:t xml:space="preserve"> Ervin</w:t>
      </w:r>
      <w:r w:rsidRPr="00F52F8A">
        <w:rPr>
          <w:rFonts w:ascii="Times New Roman" w:eastAsia="Times New Roman" w:hAnsi="Times New Roman" w:cs="Times New Roman"/>
          <w:b/>
          <w:sz w:val="24"/>
          <w:szCs w:val="24"/>
          <w:lang w:val="ro-RO"/>
        </w:rPr>
        <w:t xml:space="preserve">                                                        </w:t>
      </w:r>
      <w:r w:rsidRPr="00F52F8A">
        <w:rPr>
          <w:rFonts w:ascii="Times New Roman" w:eastAsia="Times New Roman" w:hAnsi="Times New Roman" w:cs="Times New Roman"/>
          <w:b/>
          <w:sz w:val="24"/>
          <w:szCs w:val="24"/>
          <w:lang w:val="ro-RO"/>
        </w:rPr>
        <w:tab/>
        <w:t xml:space="preserve">                         </w:t>
      </w:r>
      <w:r w:rsidRPr="00F52F8A">
        <w:rPr>
          <w:rFonts w:ascii="Times New Roman" w:eastAsia="Times New Roman" w:hAnsi="Times New Roman" w:cs="Times New Roman"/>
          <w:b/>
          <w:sz w:val="24"/>
          <w:szCs w:val="24"/>
          <w:lang w:val="ro-RO"/>
        </w:rPr>
        <w:tab/>
        <w:t xml:space="preserve">     </w:t>
      </w:r>
      <w:r w:rsidRPr="00F52F8A">
        <w:rPr>
          <w:rFonts w:ascii="Times New Roman" w:eastAsia="Times New Roman" w:hAnsi="Times New Roman" w:cs="Times New Roman"/>
          <w:i/>
          <w:sz w:val="24"/>
          <w:szCs w:val="24"/>
          <w:lang w:val="ro-RO"/>
        </w:rPr>
        <w:t xml:space="preserve"> </w:t>
      </w:r>
      <w:r w:rsidRPr="00F52F8A">
        <w:rPr>
          <w:rFonts w:ascii="Times New Roman" w:eastAsia="Times New Roman" w:hAnsi="Times New Roman" w:cs="Times New Roman"/>
          <w:b/>
          <w:sz w:val="24"/>
          <w:szCs w:val="24"/>
          <w:lang w:val="ro-RO"/>
        </w:rPr>
        <w:t xml:space="preserve"> </w:t>
      </w:r>
      <w:r w:rsidRPr="00F52F8A">
        <w:rPr>
          <w:rFonts w:ascii="Times New Roman" w:eastAsia="Times New Roman" w:hAnsi="Times New Roman" w:cs="Times New Roman"/>
          <w:b/>
          <w:color w:val="000000"/>
          <w:sz w:val="24"/>
          <w:szCs w:val="24"/>
          <w:lang w:val="ro-RO" w:eastAsia="ar-SA"/>
        </w:rPr>
        <w:t>Responsabil contract</w:t>
      </w:r>
    </w:p>
    <w:p w14:paraId="1945436B" w14:textId="77777777" w:rsidR="00F52F8A" w:rsidRPr="00F52F8A" w:rsidRDefault="00F52F8A" w:rsidP="00F52F8A">
      <w:pPr>
        <w:suppressAutoHyphens/>
        <w:spacing w:after="0" w:line="240" w:lineRule="auto"/>
        <w:jc w:val="right"/>
        <w:rPr>
          <w:rFonts w:ascii="Times New Roman" w:eastAsia="Times New Roman" w:hAnsi="Times New Roman" w:cs="Times New Roman"/>
          <w:b/>
          <w:sz w:val="24"/>
          <w:szCs w:val="24"/>
          <w:lang w:val="ro-RO" w:eastAsia="ar-SA"/>
        </w:rPr>
      </w:pPr>
      <w:r w:rsidRPr="00F52F8A">
        <w:rPr>
          <w:rFonts w:ascii="Times New Roman" w:eastAsia="Times New Roman" w:hAnsi="Times New Roman" w:cs="Times New Roman"/>
          <w:b/>
          <w:sz w:val="24"/>
          <w:szCs w:val="24"/>
          <w:lang w:val="ro-RO" w:eastAsia="ar-SA"/>
        </w:rPr>
        <w:t>Györffy Zsolt</w:t>
      </w:r>
    </w:p>
    <w:p w14:paraId="11382F86" w14:textId="77777777" w:rsidR="00F52F8A" w:rsidRPr="00F52F8A" w:rsidRDefault="00F52F8A" w:rsidP="00F52F8A">
      <w:pPr>
        <w:suppressAutoHyphens/>
        <w:spacing w:after="0" w:line="240" w:lineRule="auto"/>
        <w:jc w:val="right"/>
        <w:rPr>
          <w:rFonts w:ascii="Times New Roman" w:eastAsia="Times New Roman" w:hAnsi="Times New Roman" w:cs="Times New Roman"/>
          <w:b/>
          <w:sz w:val="24"/>
          <w:szCs w:val="24"/>
          <w:lang w:val="ro-RO" w:eastAsia="ar-SA"/>
        </w:rPr>
      </w:pPr>
    </w:p>
    <w:p w14:paraId="3383DE61" w14:textId="77777777" w:rsidR="00F52F8A" w:rsidRPr="00F52F8A" w:rsidRDefault="00F52F8A" w:rsidP="00F52F8A">
      <w:pPr>
        <w:spacing w:after="0" w:line="240" w:lineRule="auto"/>
        <w:rPr>
          <w:rFonts w:ascii="Times New Roman" w:eastAsia="Times New Roman" w:hAnsi="Times New Roman" w:cs="Times New Roman"/>
          <w:color w:val="000000"/>
          <w:sz w:val="24"/>
          <w:szCs w:val="24"/>
          <w:lang w:val="ro-RO"/>
        </w:rPr>
      </w:pPr>
    </w:p>
    <w:p w14:paraId="64F6F9A4" w14:textId="77777777" w:rsidR="00F52F8A" w:rsidRPr="00F52F8A" w:rsidRDefault="00F52F8A" w:rsidP="00F52F8A">
      <w:pPr>
        <w:suppressAutoHyphens/>
        <w:spacing w:after="0" w:line="240" w:lineRule="auto"/>
        <w:jc w:val="both"/>
        <w:rPr>
          <w:rFonts w:ascii="Times New Roman" w:eastAsia="Times New Roman" w:hAnsi="Times New Roman" w:cs="Times New Roman"/>
          <w:sz w:val="24"/>
          <w:szCs w:val="24"/>
          <w:lang w:val="ro-RO" w:eastAsia="ar-SA"/>
        </w:rPr>
      </w:pPr>
    </w:p>
    <w:p w14:paraId="71D3F093" w14:textId="77777777" w:rsidR="00F52F8A" w:rsidRPr="00F52F8A" w:rsidRDefault="00F52F8A" w:rsidP="00F52F8A">
      <w:pPr>
        <w:suppressAutoHyphens/>
        <w:spacing w:after="0" w:line="240" w:lineRule="auto"/>
        <w:jc w:val="both"/>
        <w:rPr>
          <w:rFonts w:ascii="Times New Roman" w:eastAsia="Times New Roman" w:hAnsi="Times New Roman" w:cs="Times New Roman"/>
          <w:sz w:val="24"/>
          <w:szCs w:val="24"/>
          <w:lang w:val="ro-RO" w:eastAsia="ar-SA"/>
        </w:rPr>
      </w:pPr>
      <w:r w:rsidRPr="00F52F8A">
        <w:rPr>
          <w:rFonts w:ascii="Times New Roman" w:eastAsia="Times New Roman" w:hAnsi="Times New Roman" w:cs="Times New Roman"/>
          <w:sz w:val="24"/>
          <w:szCs w:val="24"/>
          <w:lang w:val="ro-RO" w:eastAsia="ar-SA"/>
        </w:rPr>
        <w:t>ANEXA 3.</w:t>
      </w:r>
    </w:p>
    <w:p w14:paraId="6AC13C19"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 xml:space="preserve">la contractul nr. ______ </w:t>
      </w:r>
    </w:p>
    <w:p w14:paraId="122B7F4D" w14:textId="77777777" w:rsidR="00F52F8A" w:rsidRPr="00F52F8A" w:rsidRDefault="00F52F8A" w:rsidP="00F52F8A">
      <w:pPr>
        <w:spacing w:after="0" w:line="240" w:lineRule="auto"/>
        <w:ind w:left="4320"/>
        <w:jc w:val="both"/>
        <w:rPr>
          <w:rFonts w:ascii="Times New Roman" w:eastAsia="Times New Roman" w:hAnsi="Times New Roman" w:cs="Times New Roman"/>
          <w:b/>
          <w:sz w:val="24"/>
          <w:szCs w:val="24"/>
          <w:lang w:val="ro-RO"/>
        </w:rPr>
      </w:pPr>
    </w:p>
    <w:p w14:paraId="29BF55E3" w14:textId="77777777" w:rsidR="00F52F8A" w:rsidRPr="00F52F8A" w:rsidRDefault="00F52F8A" w:rsidP="00F52F8A">
      <w:pPr>
        <w:spacing w:after="0" w:line="240" w:lineRule="auto"/>
        <w:jc w:val="center"/>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Obligaţii privind promovarea programelor de finanțare nerambursabilă</w:t>
      </w:r>
    </w:p>
    <w:p w14:paraId="2C4E9FB0" w14:textId="77777777" w:rsidR="00F52F8A" w:rsidRPr="00F52F8A" w:rsidRDefault="00F52F8A" w:rsidP="00F52F8A">
      <w:pPr>
        <w:spacing w:after="0" w:line="240" w:lineRule="auto"/>
        <w:jc w:val="center"/>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ale Comunei Lăzarea</w:t>
      </w:r>
    </w:p>
    <w:p w14:paraId="5F50DB95" w14:textId="77777777" w:rsidR="00F52F8A" w:rsidRPr="00F52F8A" w:rsidRDefault="00F52F8A" w:rsidP="00F52F8A">
      <w:pPr>
        <w:spacing w:after="0" w:line="240" w:lineRule="auto"/>
        <w:jc w:val="both"/>
        <w:rPr>
          <w:rFonts w:ascii="Times New Roman" w:eastAsia="Times New Roman" w:hAnsi="Times New Roman" w:cs="Times New Roman"/>
          <w:b/>
          <w:i/>
          <w:sz w:val="24"/>
          <w:szCs w:val="24"/>
          <w:lang w:val="ro-RO"/>
        </w:rPr>
      </w:pPr>
    </w:p>
    <w:p w14:paraId="3C04C942"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 xml:space="preserve">În vederea promovării corespunzătoare a programelor sus menționate, se  vor respecta următoarele aspecte:   </w:t>
      </w:r>
    </w:p>
    <w:p w14:paraId="1EA9B28F"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1"/>
        <w:gridCol w:w="7894"/>
        <w:gridCol w:w="1153"/>
      </w:tblGrid>
      <w:tr w:rsidR="00F52F8A" w:rsidRPr="00F52F8A" w14:paraId="3297E341" w14:textId="77777777" w:rsidTr="006B7591">
        <w:tc>
          <w:tcPr>
            <w:tcW w:w="601" w:type="dxa"/>
          </w:tcPr>
          <w:p w14:paraId="6F33D9A9" w14:textId="77777777" w:rsidR="00F52F8A" w:rsidRPr="00F52F8A" w:rsidRDefault="00F52F8A" w:rsidP="00F52F8A">
            <w:pPr>
              <w:spacing w:after="0" w:line="240" w:lineRule="auto"/>
              <w:jc w:val="both"/>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xml:space="preserve">Nr. </w:t>
            </w:r>
            <w:proofErr w:type="spellStart"/>
            <w:r w:rsidRPr="00F52F8A">
              <w:rPr>
                <w:rFonts w:ascii="Times New Roman" w:eastAsia="Times New Roman" w:hAnsi="Times New Roman" w:cs="Times New Roman"/>
                <w:sz w:val="24"/>
                <w:szCs w:val="24"/>
              </w:rPr>
              <w:t>crt</w:t>
            </w:r>
            <w:proofErr w:type="spellEnd"/>
            <w:r w:rsidRPr="00F52F8A">
              <w:rPr>
                <w:rFonts w:ascii="Times New Roman" w:eastAsia="Times New Roman" w:hAnsi="Times New Roman" w:cs="Times New Roman"/>
                <w:sz w:val="24"/>
                <w:szCs w:val="24"/>
              </w:rPr>
              <w:t>.</w:t>
            </w:r>
          </w:p>
        </w:tc>
        <w:tc>
          <w:tcPr>
            <w:tcW w:w="7894" w:type="dxa"/>
          </w:tcPr>
          <w:p w14:paraId="33320DB3" w14:textId="77777777" w:rsidR="00F52F8A" w:rsidRPr="00F52F8A" w:rsidRDefault="00F52F8A" w:rsidP="00F52F8A">
            <w:pPr>
              <w:spacing w:after="0" w:line="240" w:lineRule="auto"/>
              <w:jc w:val="both"/>
              <w:rPr>
                <w:rFonts w:ascii="Times New Roman" w:eastAsia="Times New Roman" w:hAnsi="Times New Roman" w:cs="Times New Roman"/>
                <w:sz w:val="24"/>
                <w:szCs w:val="24"/>
              </w:rPr>
            </w:pPr>
            <w:proofErr w:type="spellStart"/>
            <w:r w:rsidRPr="00F52F8A">
              <w:rPr>
                <w:rFonts w:ascii="Times New Roman" w:eastAsia="Times New Roman" w:hAnsi="Times New Roman" w:cs="Times New Roman"/>
                <w:sz w:val="24"/>
                <w:szCs w:val="24"/>
              </w:rPr>
              <w:t>Conţinutul</w:t>
            </w:r>
            <w:proofErr w:type="spellEnd"/>
            <w:r w:rsidRPr="00F52F8A">
              <w:rPr>
                <w:rFonts w:ascii="Times New Roman" w:eastAsia="Times New Roman" w:hAnsi="Times New Roman" w:cs="Times New Roman"/>
                <w:sz w:val="24"/>
                <w:szCs w:val="24"/>
              </w:rPr>
              <w:t xml:space="preserve"> </w:t>
            </w:r>
            <w:proofErr w:type="spellStart"/>
            <w:r w:rsidRPr="00F52F8A">
              <w:rPr>
                <w:rFonts w:ascii="Times New Roman" w:eastAsia="Times New Roman" w:hAnsi="Times New Roman" w:cs="Times New Roman"/>
                <w:sz w:val="24"/>
                <w:szCs w:val="24"/>
              </w:rPr>
              <w:t>obligaţiei</w:t>
            </w:r>
            <w:proofErr w:type="spellEnd"/>
            <w:r w:rsidRPr="00F52F8A">
              <w:rPr>
                <w:rFonts w:ascii="Times New Roman" w:eastAsia="Times New Roman" w:hAnsi="Times New Roman" w:cs="Times New Roman"/>
                <w:sz w:val="24"/>
                <w:szCs w:val="24"/>
              </w:rPr>
              <w:t xml:space="preserve"> </w:t>
            </w:r>
            <w:proofErr w:type="spellStart"/>
            <w:r w:rsidRPr="00F52F8A">
              <w:rPr>
                <w:rFonts w:ascii="Times New Roman" w:eastAsia="Times New Roman" w:hAnsi="Times New Roman" w:cs="Times New Roman"/>
                <w:sz w:val="24"/>
                <w:szCs w:val="24"/>
              </w:rPr>
              <w:t>beneficiarului</w:t>
            </w:r>
            <w:proofErr w:type="spellEnd"/>
          </w:p>
        </w:tc>
        <w:tc>
          <w:tcPr>
            <w:tcW w:w="1153" w:type="dxa"/>
          </w:tcPr>
          <w:p w14:paraId="224455AF" w14:textId="77777777" w:rsidR="00F52F8A" w:rsidRPr="00F52F8A" w:rsidRDefault="00F52F8A" w:rsidP="00F52F8A">
            <w:pPr>
              <w:spacing w:after="0" w:line="240" w:lineRule="auto"/>
              <w:jc w:val="both"/>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DA/NU</w:t>
            </w:r>
          </w:p>
        </w:tc>
      </w:tr>
      <w:tr w:rsidR="00F52F8A" w:rsidRPr="00D4614C" w14:paraId="5618D7BC" w14:textId="77777777" w:rsidTr="006B7591">
        <w:tc>
          <w:tcPr>
            <w:tcW w:w="601" w:type="dxa"/>
          </w:tcPr>
          <w:p w14:paraId="07F615CD" w14:textId="77777777" w:rsidR="00F52F8A" w:rsidRPr="00F52F8A" w:rsidRDefault="00F52F8A" w:rsidP="00F52F8A">
            <w:pPr>
              <w:spacing w:after="0" w:line="240" w:lineRule="auto"/>
              <w:jc w:val="both"/>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1.</w:t>
            </w:r>
          </w:p>
        </w:tc>
        <w:tc>
          <w:tcPr>
            <w:tcW w:w="7894" w:type="dxa"/>
          </w:tcPr>
          <w:p w14:paraId="06AEFD24" w14:textId="77777777" w:rsidR="00F52F8A" w:rsidRPr="00F52F8A" w:rsidRDefault="00F52F8A" w:rsidP="00F52F8A">
            <w:pPr>
              <w:spacing w:after="0" w:line="276" w:lineRule="auto"/>
              <w:contextualSpacing/>
              <w:jc w:val="both"/>
              <w:rPr>
                <w:rFonts w:ascii="Times New Roman" w:eastAsia="Calibri" w:hAnsi="Times New Roman" w:cs="Times New Roman"/>
                <w:sz w:val="24"/>
                <w:szCs w:val="24"/>
                <w:lang w:val="ro-RO"/>
              </w:rPr>
            </w:pPr>
            <w:r w:rsidRPr="00F52F8A">
              <w:rPr>
                <w:rFonts w:ascii="Times New Roman" w:eastAsia="Calibri" w:hAnsi="Times New Roman" w:cs="Times New Roman"/>
                <w:sz w:val="24"/>
                <w:szCs w:val="24"/>
                <w:lang w:val="ro-RO"/>
              </w:rPr>
              <w:t>Beneficiarul va prezenta numele și logoul Comunei Lăzarea în calitate de finanțator/támogató pe toate materialele electronice și tipărite ale  programului, destinate marelui public – invitații, afișe, cataloage, broșuri, etc.</w:t>
            </w:r>
          </w:p>
        </w:tc>
        <w:tc>
          <w:tcPr>
            <w:tcW w:w="1153" w:type="dxa"/>
          </w:tcPr>
          <w:p w14:paraId="0232133E" w14:textId="77777777" w:rsidR="00F52F8A" w:rsidRPr="00D4614C" w:rsidRDefault="00F52F8A" w:rsidP="00F52F8A">
            <w:pPr>
              <w:spacing w:after="0" w:line="240" w:lineRule="auto"/>
              <w:jc w:val="both"/>
              <w:rPr>
                <w:rFonts w:ascii="Times New Roman" w:eastAsia="Times New Roman" w:hAnsi="Times New Roman" w:cs="Times New Roman"/>
                <w:sz w:val="24"/>
                <w:szCs w:val="24"/>
                <w:lang w:val="it-IT"/>
              </w:rPr>
            </w:pPr>
          </w:p>
        </w:tc>
      </w:tr>
      <w:tr w:rsidR="00F52F8A" w:rsidRPr="00D4614C" w14:paraId="380657F8" w14:textId="77777777" w:rsidTr="006B7591">
        <w:tc>
          <w:tcPr>
            <w:tcW w:w="601" w:type="dxa"/>
          </w:tcPr>
          <w:p w14:paraId="12193991" w14:textId="77777777" w:rsidR="00F52F8A" w:rsidRPr="00F52F8A" w:rsidRDefault="00F52F8A" w:rsidP="00F52F8A">
            <w:pPr>
              <w:spacing w:after="0" w:line="240" w:lineRule="auto"/>
              <w:jc w:val="both"/>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lang w:val="ro-RO"/>
              </w:rPr>
              <w:t>2</w:t>
            </w:r>
            <w:r w:rsidRPr="00F52F8A">
              <w:rPr>
                <w:rFonts w:ascii="Times New Roman" w:eastAsia="Times New Roman" w:hAnsi="Times New Roman" w:cs="Times New Roman"/>
                <w:sz w:val="24"/>
                <w:szCs w:val="24"/>
              </w:rPr>
              <w:t xml:space="preserve">. </w:t>
            </w:r>
          </w:p>
        </w:tc>
        <w:tc>
          <w:tcPr>
            <w:tcW w:w="7894" w:type="dxa"/>
          </w:tcPr>
          <w:p w14:paraId="6CC23A3A" w14:textId="77777777" w:rsidR="00F52F8A" w:rsidRPr="00F52F8A" w:rsidRDefault="00F52F8A" w:rsidP="00F52F8A">
            <w:pPr>
              <w:spacing w:after="0" w:line="276" w:lineRule="auto"/>
              <w:contextualSpacing/>
              <w:jc w:val="both"/>
              <w:rPr>
                <w:rFonts w:ascii="Times New Roman" w:eastAsia="Calibri" w:hAnsi="Times New Roman" w:cs="Times New Roman"/>
                <w:sz w:val="24"/>
                <w:szCs w:val="24"/>
                <w:lang w:val="ro-RO"/>
              </w:rPr>
            </w:pPr>
            <w:r w:rsidRPr="00F52F8A">
              <w:rPr>
                <w:rFonts w:ascii="Times New Roman" w:eastAsia="Calibri" w:hAnsi="Times New Roman" w:cs="Times New Roman"/>
                <w:sz w:val="24"/>
                <w:szCs w:val="24"/>
                <w:lang w:val="ro-RO"/>
              </w:rPr>
              <w:t>În vederea participării la evenimentele programului a primarului, viceprimarului sau consilierilor Consiliului Local Lăzarea, beneficiarul va transmite responsabilului programului o invitație, în care va fi precizată data, ora și locul desfășurării evenimentului.</w:t>
            </w:r>
          </w:p>
        </w:tc>
        <w:tc>
          <w:tcPr>
            <w:tcW w:w="1153" w:type="dxa"/>
          </w:tcPr>
          <w:p w14:paraId="7240B901" w14:textId="77777777" w:rsidR="00F52F8A" w:rsidRPr="00D4614C" w:rsidRDefault="00F52F8A" w:rsidP="00F52F8A">
            <w:pPr>
              <w:spacing w:after="0" w:line="240" w:lineRule="auto"/>
              <w:jc w:val="both"/>
              <w:rPr>
                <w:rFonts w:ascii="Times New Roman" w:eastAsia="Times New Roman" w:hAnsi="Times New Roman" w:cs="Times New Roman"/>
                <w:sz w:val="24"/>
                <w:szCs w:val="24"/>
                <w:lang w:val="it-IT"/>
              </w:rPr>
            </w:pPr>
          </w:p>
        </w:tc>
      </w:tr>
      <w:tr w:rsidR="00F52F8A" w:rsidRPr="00F52F8A" w14:paraId="042055A6" w14:textId="77777777" w:rsidTr="006B7591">
        <w:tc>
          <w:tcPr>
            <w:tcW w:w="601" w:type="dxa"/>
          </w:tcPr>
          <w:p w14:paraId="6669A1A1" w14:textId="77777777" w:rsidR="00F52F8A" w:rsidRPr="00F52F8A" w:rsidRDefault="00F52F8A" w:rsidP="00F52F8A">
            <w:pPr>
              <w:spacing w:after="0" w:line="240" w:lineRule="auto"/>
              <w:jc w:val="both"/>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lang w:val="ro-RO"/>
              </w:rPr>
              <w:t>3</w:t>
            </w:r>
            <w:r w:rsidRPr="00F52F8A">
              <w:rPr>
                <w:rFonts w:ascii="Times New Roman" w:eastAsia="Times New Roman" w:hAnsi="Times New Roman" w:cs="Times New Roman"/>
                <w:sz w:val="24"/>
                <w:szCs w:val="24"/>
              </w:rPr>
              <w:t>.</w:t>
            </w:r>
          </w:p>
        </w:tc>
        <w:tc>
          <w:tcPr>
            <w:tcW w:w="7894" w:type="dxa"/>
          </w:tcPr>
          <w:p w14:paraId="7D6A83D6" w14:textId="77777777" w:rsidR="00F52F8A" w:rsidRPr="00F52F8A" w:rsidRDefault="00F52F8A" w:rsidP="00F52F8A">
            <w:pPr>
              <w:spacing w:after="0" w:line="276" w:lineRule="auto"/>
              <w:contextualSpacing/>
              <w:jc w:val="both"/>
              <w:rPr>
                <w:rFonts w:ascii="Times New Roman" w:eastAsia="Calibri" w:hAnsi="Times New Roman" w:cs="Times New Roman"/>
                <w:sz w:val="24"/>
                <w:szCs w:val="24"/>
                <w:lang w:val="ro-RO"/>
              </w:rPr>
            </w:pPr>
            <w:r w:rsidRPr="00F52F8A">
              <w:rPr>
                <w:rFonts w:ascii="Times New Roman" w:eastAsia="Calibri" w:hAnsi="Times New Roman" w:cs="Times New Roman"/>
                <w:sz w:val="24"/>
                <w:szCs w:val="24"/>
                <w:lang w:val="ro-RO"/>
              </w:rPr>
              <w:t>Prin grija beneficiarului, pe tot parcursul derulării evenimentelor identitatea Comunei Lăzarea va fi reprezentată prin bannere, roll-up-uri expuse în locuri vizibile, cu precădere în spatele conferențiarilor.</w:t>
            </w:r>
          </w:p>
        </w:tc>
        <w:tc>
          <w:tcPr>
            <w:tcW w:w="1153" w:type="dxa"/>
          </w:tcPr>
          <w:p w14:paraId="7A50AD96" w14:textId="77777777" w:rsidR="00F52F8A" w:rsidRPr="00F52F8A" w:rsidRDefault="00F52F8A" w:rsidP="00F52F8A">
            <w:pPr>
              <w:spacing w:after="0" w:line="240" w:lineRule="auto"/>
              <w:jc w:val="both"/>
              <w:rPr>
                <w:rFonts w:ascii="Times New Roman" w:eastAsia="Times New Roman" w:hAnsi="Times New Roman" w:cs="Times New Roman"/>
                <w:sz w:val="24"/>
                <w:szCs w:val="24"/>
              </w:rPr>
            </w:pPr>
          </w:p>
        </w:tc>
      </w:tr>
      <w:tr w:rsidR="00F52F8A" w:rsidRPr="00D4614C" w14:paraId="2F4770D1" w14:textId="77777777" w:rsidTr="006B7591">
        <w:tc>
          <w:tcPr>
            <w:tcW w:w="601" w:type="dxa"/>
          </w:tcPr>
          <w:p w14:paraId="6782620C" w14:textId="77777777" w:rsidR="00F52F8A" w:rsidRPr="00F52F8A" w:rsidRDefault="00F52F8A" w:rsidP="00F52F8A">
            <w:pPr>
              <w:spacing w:after="0" w:line="240" w:lineRule="auto"/>
              <w:jc w:val="both"/>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lang w:val="ro-RO"/>
              </w:rPr>
              <w:t>4</w:t>
            </w:r>
            <w:r w:rsidRPr="00F52F8A">
              <w:rPr>
                <w:rFonts w:ascii="Times New Roman" w:eastAsia="Times New Roman" w:hAnsi="Times New Roman" w:cs="Times New Roman"/>
                <w:sz w:val="24"/>
                <w:szCs w:val="24"/>
              </w:rPr>
              <w:t xml:space="preserve">. </w:t>
            </w:r>
          </w:p>
        </w:tc>
        <w:tc>
          <w:tcPr>
            <w:tcW w:w="7894" w:type="dxa"/>
          </w:tcPr>
          <w:p w14:paraId="0FF84EAA" w14:textId="77777777" w:rsidR="00F52F8A" w:rsidRPr="00F52F8A" w:rsidRDefault="00F52F8A" w:rsidP="00F52F8A">
            <w:pPr>
              <w:spacing w:after="0" w:line="276" w:lineRule="auto"/>
              <w:contextualSpacing/>
              <w:jc w:val="both"/>
              <w:rPr>
                <w:rFonts w:ascii="Times New Roman" w:eastAsia="Calibri" w:hAnsi="Times New Roman" w:cs="Times New Roman"/>
                <w:sz w:val="24"/>
                <w:szCs w:val="24"/>
                <w:lang w:val="ro-RO"/>
              </w:rPr>
            </w:pPr>
            <w:r w:rsidRPr="00F52F8A">
              <w:rPr>
                <w:rFonts w:ascii="Times New Roman" w:eastAsia="Calibri" w:hAnsi="Times New Roman" w:cs="Times New Roman"/>
                <w:sz w:val="24"/>
                <w:szCs w:val="24"/>
                <w:lang w:val="ro-RO"/>
              </w:rPr>
              <w:t>În cursul evenimentelor beneficiarul va accentua calitatea de finanțator/támogató a Comunei Lăzarea prin moderator, narator, etc.</w:t>
            </w:r>
          </w:p>
        </w:tc>
        <w:tc>
          <w:tcPr>
            <w:tcW w:w="1153" w:type="dxa"/>
          </w:tcPr>
          <w:p w14:paraId="43EE7D3D" w14:textId="77777777" w:rsidR="00F52F8A" w:rsidRPr="00D4614C" w:rsidRDefault="00F52F8A" w:rsidP="00F52F8A">
            <w:pPr>
              <w:spacing w:after="0" w:line="240" w:lineRule="auto"/>
              <w:jc w:val="both"/>
              <w:rPr>
                <w:rFonts w:ascii="Times New Roman" w:eastAsia="Times New Roman" w:hAnsi="Times New Roman" w:cs="Times New Roman"/>
                <w:sz w:val="24"/>
                <w:szCs w:val="24"/>
                <w:lang w:val="it-IT"/>
              </w:rPr>
            </w:pPr>
          </w:p>
        </w:tc>
      </w:tr>
      <w:tr w:rsidR="00F52F8A" w:rsidRPr="00D4614C" w14:paraId="385E9B1D" w14:textId="77777777" w:rsidTr="006B7591">
        <w:tc>
          <w:tcPr>
            <w:tcW w:w="601" w:type="dxa"/>
          </w:tcPr>
          <w:p w14:paraId="62BFCBBA" w14:textId="77777777" w:rsidR="00F52F8A" w:rsidRPr="00F52F8A" w:rsidRDefault="00F52F8A" w:rsidP="00F52F8A">
            <w:pPr>
              <w:spacing w:after="0" w:line="240" w:lineRule="auto"/>
              <w:jc w:val="both"/>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lang w:val="ro-RO"/>
              </w:rPr>
              <w:t>5</w:t>
            </w:r>
            <w:r w:rsidRPr="00F52F8A">
              <w:rPr>
                <w:rFonts w:ascii="Times New Roman" w:eastAsia="Times New Roman" w:hAnsi="Times New Roman" w:cs="Times New Roman"/>
                <w:sz w:val="24"/>
                <w:szCs w:val="24"/>
              </w:rPr>
              <w:t xml:space="preserve">. </w:t>
            </w:r>
          </w:p>
        </w:tc>
        <w:tc>
          <w:tcPr>
            <w:tcW w:w="7894" w:type="dxa"/>
          </w:tcPr>
          <w:p w14:paraId="72F79B8C" w14:textId="77777777" w:rsidR="00F52F8A" w:rsidRPr="00F52F8A" w:rsidRDefault="00F52F8A" w:rsidP="00F52F8A">
            <w:pPr>
              <w:spacing w:after="0" w:line="276" w:lineRule="auto"/>
              <w:contextualSpacing/>
              <w:jc w:val="both"/>
              <w:rPr>
                <w:rFonts w:ascii="Times New Roman" w:eastAsia="Calibri" w:hAnsi="Times New Roman" w:cs="Times New Roman"/>
                <w:sz w:val="24"/>
                <w:szCs w:val="24"/>
                <w:lang w:val="ro-RO"/>
              </w:rPr>
            </w:pPr>
            <w:r w:rsidRPr="00F52F8A">
              <w:rPr>
                <w:rFonts w:ascii="Times New Roman" w:eastAsia="Calibri" w:hAnsi="Times New Roman" w:cs="Times New Roman"/>
                <w:sz w:val="24"/>
                <w:szCs w:val="24"/>
                <w:lang w:val="ro-RO"/>
              </w:rPr>
              <w:t>Imediat după desfășurarea evenimentelor, beneficiarul va elabora și va transmite spre publicare comunicate și materiale de presă (cu fotografii), în care Comuna Lăzarea va apărea ca finanțator/támogató.</w:t>
            </w:r>
          </w:p>
        </w:tc>
        <w:tc>
          <w:tcPr>
            <w:tcW w:w="1153" w:type="dxa"/>
          </w:tcPr>
          <w:p w14:paraId="2017492A"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it-IT"/>
              </w:rPr>
            </w:pPr>
          </w:p>
        </w:tc>
      </w:tr>
    </w:tbl>
    <w:p w14:paraId="20716C9F" w14:textId="77777777" w:rsidR="00F52F8A" w:rsidRPr="00F52F8A" w:rsidRDefault="00F52F8A" w:rsidP="00F52F8A">
      <w:pPr>
        <w:spacing w:after="0" w:line="240" w:lineRule="auto"/>
        <w:rPr>
          <w:rFonts w:ascii="Times New Roman" w:eastAsia="Times New Roman" w:hAnsi="Times New Roman" w:cs="Times New Roman"/>
          <w:b/>
          <w:sz w:val="24"/>
          <w:szCs w:val="24"/>
          <w:lang w:val="ro-RO"/>
        </w:rPr>
      </w:pPr>
    </w:p>
    <w:p w14:paraId="3A60D55F" w14:textId="77777777" w:rsidR="00F52F8A" w:rsidRPr="00F52F8A" w:rsidRDefault="00F52F8A" w:rsidP="00F52F8A">
      <w:pPr>
        <w:spacing w:after="0" w:line="240" w:lineRule="auto"/>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 xml:space="preserve">Comuna Lăzarea                                </w:t>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t>Asociaţia„……………………………….”</w:t>
      </w:r>
    </w:p>
    <w:p w14:paraId="2FE66D89"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Primar</w:t>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t>Preşedinte</w:t>
      </w:r>
    </w:p>
    <w:p w14:paraId="3604FA4F"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proofErr w:type="spellStart"/>
      <w:r w:rsidRPr="00F52F8A">
        <w:rPr>
          <w:rFonts w:ascii="Times New Roman" w:eastAsia="Times New Roman" w:hAnsi="Times New Roman" w:cs="Times New Roman"/>
          <w:b/>
          <w:sz w:val="24"/>
          <w:szCs w:val="24"/>
          <w:lang w:val="hu-HU"/>
        </w:rPr>
        <w:t>Danguly</w:t>
      </w:r>
      <w:proofErr w:type="spellEnd"/>
      <w:r w:rsidRPr="00F52F8A">
        <w:rPr>
          <w:rFonts w:ascii="Times New Roman" w:eastAsia="Times New Roman" w:hAnsi="Times New Roman" w:cs="Times New Roman"/>
          <w:b/>
          <w:sz w:val="24"/>
          <w:szCs w:val="24"/>
          <w:lang w:val="hu-HU"/>
        </w:rPr>
        <w:t xml:space="preserve"> Ervin</w:t>
      </w:r>
      <w:r w:rsidRPr="00F52F8A">
        <w:rPr>
          <w:rFonts w:ascii="Times New Roman" w:eastAsia="Times New Roman" w:hAnsi="Times New Roman" w:cs="Times New Roman"/>
          <w:b/>
          <w:sz w:val="24"/>
          <w:szCs w:val="24"/>
          <w:lang w:val="ro-RO"/>
        </w:rPr>
        <w:t xml:space="preserve">                                                        </w:t>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t xml:space="preserve">       </w:t>
      </w:r>
      <w:r w:rsidRPr="00F52F8A">
        <w:rPr>
          <w:rFonts w:ascii="Times New Roman" w:eastAsia="Times New Roman" w:hAnsi="Times New Roman" w:cs="Times New Roman"/>
          <w:i/>
          <w:sz w:val="24"/>
          <w:szCs w:val="24"/>
          <w:lang w:val="ro-RO"/>
        </w:rPr>
        <w:t xml:space="preserve"> </w:t>
      </w:r>
    </w:p>
    <w:p w14:paraId="780384DC"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 xml:space="preserve">                                                                                  </w:t>
      </w:r>
    </w:p>
    <w:p w14:paraId="3A0CD5CC" w14:textId="77777777" w:rsidR="00F52F8A" w:rsidRPr="00F52F8A" w:rsidRDefault="00F52F8A" w:rsidP="00F52F8A">
      <w:pPr>
        <w:spacing w:after="0" w:line="240" w:lineRule="auto"/>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r w:rsidRPr="00F52F8A">
        <w:rPr>
          <w:rFonts w:ascii="Times New Roman" w:eastAsia="Times New Roman" w:hAnsi="Times New Roman" w:cs="Times New Roman"/>
          <w:b/>
          <w:sz w:val="24"/>
          <w:szCs w:val="24"/>
          <w:lang w:val="ro-RO"/>
        </w:rPr>
        <w:tab/>
      </w:r>
    </w:p>
    <w:p w14:paraId="1972BFEA" w14:textId="77777777" w:rsidR="00F52F8A" w:rsidRPr="00F52F8A" w:rsidRDefault="00F52F8A" w:rsidP="00F52F8A">
      <w:pPr>
        <w:suppressAutoHyphens/>
        <w:spacing w:after="0" w:line="240" w:lineRule="auto"/>
        <w:jc w:val="both"/>
        <w:rPr>
          <w:rFonts w:ascii="Times New Roman" w:eastAsia="Times New Roman" w:hAnsi="Times New Roman" w:cs="Times New Roman"/>
          <w:b/>
          <w:color w:val="000000"/>
          <w:sz w:val="24"/>
          <w:szCs w:val="24"/>
          <w:lang w:val="ro-RO" w:eastAsia="ar-SA"/>
        </w:rPr>
      </w:pPr>
      <w:r w:rsidRPr="00F52F8A">
        <w:rPr>
          <w:rFonts w:ascii="Times New Roman" w:eastAsia="Times New Roman" w:hAnsi="Times New Roman" w:cs="Times New Roman"/>
          <w:b/>
          <w:color w:val="000000"/>
          <w:sz w:val="24"/>
          <w:szCs w:val="24"/>
          <w:lang w:val="ro-RO" w:eastAsia="ar-SA"/>
        </w:rPr>
        <w:tab/>
      </w:r>
      <w:r w:rsidRPr="00F52F8A">
        <w:rPr>
          <w:rFonts w:ascii="Times New Roman" w:eastAsia="Times New Roman" w:hAnsi="Times New Roman" w:cs="Times New Roman"/>
          <w:b/>
          <w:color w:val="000000"/>
          <w:sz w:val="24"/>
          <w:szCs w:val="24"/>
          <w:lang w:val="ro-RO" w:eastAsia="ar-SA"/>
        </w:rPr>
        <w:tab/>
      </w:r>
      <w:r w:rsidRPr="00F52F8A">
        <w:rPr>
          <w:rFonts w:ascii="Times New Roman" w:eastAsia="Times New Roman" w:hAnsi="Times New Roman" w:cs="Times New Roman"/>
          <w:b/>
          <w:color w:val="000000"/>
          <w:sz w:val="24"/>
          <w:szCs w:val="24"/>
          <w:lang w:val="ro-RO" w:eastAsia="ar-SA"/>
        </w:rPr>
        <w:tab/>
      </w:r>
      <w:r w:rsidRPr="00F52F8A">
        <w:rPr>
          <w:rFonts w:ascii="Times New Roman" w:eastAsia="Times New Roman" w:hAnsi="Times New Roman" w:cs="Times New Roman"/>
          <w:b/>
          <w:color w:val="000000"/>
          <w:sz w:val="24"/>
          <w:szCs w:val="24"/>
          <w:lang w:val="ro-RO" w:eastAsia="ar-SA"/>
        </w:rPr>
        <w:tab/>
      </w:r>
    </w:p>
    <w:p w14:paraId="62392E73" w14:textId="77777777" w:rsidR="00F52F8A" w:rsidRPr="00F52F8A" w:rsidRDefault="00F52F8A" w:rsidP="00F52F8A">
      <w:pPr>
        <w:suppressAutoHyphens/>
        <w:spacing w:after="0" w:line="240" w:lineRule="auto"/>
        <w:jc w:val="both"/>
        <w:rPr>
          <w:rFonts w:ascii="Times New Roman" w:eastAsia="Times New Roman" w:hAnsi="Times New Roman" w:cs="Times New Roman"/>
          <w:b/>
          <w:color w:val="000000"/>
          <w:sz w:val="24"/>
          <w:szCs w:val="24"/>
          <w:lang w:val="ro-RO" w:eastAsia="ar-SA"/>
        </w:rPr>
      </w:pPr>
      <w:r w:rsidRPr="00F52F8A">
        <w:rPr>
          <w:rFonts w:ascii="Times New Roman" w:eastAsia="Times New Roman" w:hAnsi="Times New Roman" w:cs="Times New Roman"/>
          <w:b/>
          <w:color w:val="000000"/>
          <w:sz w:val="24"/>
          <w:szCs w:val="24"/>
          <w:lang w:val="ro-RO" w:eastAsia="ar-SA"/>
        </w:rPr>
        <w:t>Responsabil contract</w:t>
      </w:r>
    </w:p>
    <w:p w14:paraId="46B7E5B1" w14:textId="77777777" w:rsidR="00F52F8A" w:rsidRPr="00F52F8A" w:rsidRDefault="00F52F8A" w:rsidP="00F52F8A">
      <w:pPr>
        <w:pBdr>
          <w:bottom w:val="single" w:sz="12" w:space="0" w:color="auto"/>
        </w:pBdr>
        <w:suppressAutoHyphens/>
        <w:spacing w:after="0" w:line="240" w:lineRule="auto"/>
        <w:jc w:val="both"/>
        <w:rPr>
          <w:rFonts w:ascii="Times New Roman" w:eastAsia="Times New Roman" w:hAnsi="Times New Roman" w:cs="Times New Roman"/>
          <w:b/>
          <w:sz w:val="24"/>
          <w:szCs w:val="24"/>
          <w:lang w:val="ro-RO" w:eastAsia="ar-SA"/>
        </w:rPr>
      </w:pPr>
      <w:r w:rsidRPr="00F52F8A">
        <w:rPr>
          <w:rFonts w:ascii="Times New Roman" w:eastAsia="Times New Roman" w:hAnsi="Times New Roman" w:cs="Times New Roman"/>
          <w:b/>
          <w:sz w:val="24"/>
          <w:szCs w:val="24"/>
          <w:lang w:val="ro-RO" w:eastAsia="ar-SA"/>
        </w:rPr>
        <w:t>Györffy Zsolt</w:t>
      </w:r>
    </w:p>
    <w:p w14:paraId="17F39111" w14:textId="77777777" w:rsidR="00F52F8A" w:rsidRPr="00D4614C" w:rsidRDefault="00F52F8A" w:rsidP="00F52F8A">
      <w:pPr>
        <w:spacing w:after="0" w:line="240" w:lineRule="auto"/>
        <w:jc w:val="center"/>
        <w:rPr>
          <w:rFonts w:ascii="Times New Roman" w:eastAsia="Times New Roman" w:hAnsi="Times New Roman" w:cs="Times New Roman"/>
          <w:b/>
          <w:bCs/>
          <w:sz w:val="24"/>
          <w:szCs w:val="24"/>
          <w:lang w:val="it-IT"/>
        </w:rPr>
      </w:pPr>
    </w:p>
    <w:p w14:paraId="761103E0" w14:textId="77777777" w:rsidR="00F52F8A" w:rsidRPr="00D4614C" w:rsidRDefault="00F52F8A" w:rsidP="00F52F8A">
      <w:pPr>
        <w:spacing w:after="0" w:line="240" w:lineRule="auto"/>
        <w:jc w:val="center"/>
        <w:rPr>
          <w:rFonts w:ascii="Times New Roman" w:eastAsia="Times New Roman" w:hAnsi="Times New Roman" w:cs="Times New Roman"/>
          <w:b/>
          <w:bCs/>
          <w:sz w:val="24"/>
          <w:szCs w:val="24"/>
          <w:lang w:val="it-IT"/>
        </w:rPr>
      </w:pPr>
    </w:p>
    <w:p w14:paraId="05CEAC41" w14:textId="77777777" w:rsidR="00F52F8A" w:rsidRPr="00D4614C" w:rsidRDefault="00F52F8A" w:rsidP="00F52F8A">
      <w:pPr>
        <w:spacing w:after="0" w:line="240" w:lineRule="auto"/>
        <w:jc w:val="center"/>
        <w:rPr>
          <w:rFonts w:ascii="Times New Roman" w:eastAsia="Times New Roman" w:hAnsi="Times New Roman" w:cs="Times New Roman"/>
          <w:b/>
          <w:bCs/>
          <w:sz w:val="24"/>
          <w:szCs w:val="24"/>
          <w:lang w:val="it-IT"/>
        </w:rPr>
      </w:pPr>
    </w:p>
    <w:p w14:paraId="64B2E119" w14:textId="77777777" w:rsidR="00F52F8A" w:rsidRPr="00D4614C" w:rsidRDefault="00F52F8A" w:rsidP="00F52F8A">
      <w:pPr>
        <w:spacing w:after="0" w:line="240" w:lineRule="auto"/>
        <w:jc w:val="center"/>
        <w:rPr>
          <w:rFonts w:ascii="Times New Roman" w:eastAsia="Times New Roman" w:hAnsi="Times New Roman" w:cs="Times New Roman"/>
          <w:b/>
          <w:bCs/>
          <w:sz w:val="24"/>
          <w:szCs w:val="24"/>
          <w:lang w:val="it-IT"/>
        </w:rPr>
      </w:pPr>
    </w:p>
    <w:p w14:paraId="3D7271B8" w14:textId="77777777" w:rsidR="00F52F8A" w:rsidRPr="00D4614C" w:rsidRDefault="00F52F8A" w:rsidP="00F52F8A">
      <w:pPr>
        <w:spacing w:after="0" w:line="240" w:lineRule="auto"/>
        <w:jc w:val="center"/>
        <w:rPr>
          <w:rFonts w:ascii="Times New Roman" w:eastAsia="Times New Roman" w:hAnsi="Times New Roman" w:cs="Times New Roman"/>
          <w:b/>
          <w:bCs/>
          <w:sz w:val="24"/>
          <w:szCs w:val="24"/>
          <w:lang w:val="it-IT"/>
        </w:rPr>
      </w:pPr>
    </w:p>
    <w:p w14:paraId="6A81806D" w14:textId="77777777" w:rsidR="00F52F8A" w:rsidRPr="00D4614C" w:rsidRDefault="00F52F8A" w:rsidP="00F52F8A">
      <w:pPr>
        <w:spacing w:after="0" w:line="240" w:lineRule="auto"/>
        <w:jc w:val="center"/>
        <w:rPr>
          <w:rFonts w:ascii="Times New Roman" w:eastAsia="Times New Roman" w:hAnsi="Times New Roman" w:cs="Times New Roman"/>
          <w:b/>
          <w:bCs/>
          <w:sz w:val="24"/>
          <w:szCs w:val="24"/>
          <w:lang w:val="it-IT"/>
        </w:rPr>
      </w:pPr>
    </w:p>
    <w:p w14:paraId="0528B49C" w14:textId="77777777" w:rsidR="00F52F8A" w:rsidRPr="00D4614C" w:rsidRDefault="00F52F8A" w:rsidP="00F52F8A">
      <w:pPr>
        <w:spacing w:after="0" w:line="240" w:lineRule="auto"/>
        <w:jc w:val="center"/>
        <w:rPr>
          <w:rFonts w:ascii="Times New Roman" w:eastAsia="Times New Roman" w:hAnsi="Times New Roman" w:cs="Times New Roman"/>
          <w:b/>
          <w:bCs/>
          <w:sz w:val="24"/>
          <w:szCs w:val="24"/>
          <w:lang w:val="it-IT"/>
        </w:rPr>
      </w:pPr>
    </w:p>
    <w:p w14:paraId="05A58471" w14:textId="77777777" w:rsidR="00F52F8A" w:rsidRPr="00D4614C" w:rsidRDefault="00F52F8A" w:rsidP="00F52F8A">
      <w:pPr>
        <w:spacing w:after="0" w:line="240" w:lineRule="auto"/>
        <w:jc w:val="center"/>
        <w:rPr>
          <w:rFonts w:ascii="Times New Roman" w:eastAsia="Times New Roman" w:hAnsi="Times New Roman" w:cs="Times New Roman"/>
          <w:b/>
          <w:bCs/>
          <w:sz w:val="24"/>
          <w:szCs w:val="24"/>
          <w:lang w:val="it-IT"/>
        </w:rPr>
      </w:pPr>
    </w:p>
    <w:p w14:paraId="39D68645" w14:textId="77777777" w:rsidR="00F52F8A" w:rsidRPr="00D4614C" w:rsidRDefault="00F52F8A" w:rsidP="00F52F8A">
      <w:pPr>
        <w:spacing w:after="0" w:line="240" w:lineRule="auto"/>
        <w:jc w:val="center"/>
        <w:rPr>
          <w:rFonts w:ascii="Times New Roman" w:eastAsia="Times New Roman" w:hAnsi="Times New Roman" w:cs="Times New Roman"/>
          <w:b/>
          <w:bCs/>
          <w:sz w:val="24"/>
          <w:szCs w:val="24"/>
          <w:lang w:val="it-IT"/>
        </w:rPr>
      </w:pPr>
    </w:p>
    <w:p w14:paraId="75E9C6C7" w14:textId="77777777" w:rsidR="00F52F8A" w:rsidRPr="00D4614C" w:rsidRDefault="00F52F8A" w:rsidP="00F52F8A">
      <w:pPr>
        <w:spacing w:after="0" w:line="240" w:lineRule="auto"/>
        <w:jc w:val="center"/>
        <w:rPr>
          <w:rFonts w:ascii="Times New Roman" w:eastAsia="Times New Roman" w:hAnsi="Times New Roman" w:cs="Times New Roman"/>
          <w:b/>
          <w:bCs/>
          <w:sz w:val="24"/>
          <w:szCs w:val="24"/>
          <w:lang w:val="it-IT"/>
        </w:rPr>
      </w:pPr>
    </w:p>
    <w:p w14:paraId="247BA599" w14:textId="77777777" w:rsidR="00F52F8A" w:rsidRPr="00D4614C" w:rsidRDefault="00F52F8A" w:rsidP="00F52F8A">
      <w:pPr>
        <w:spacing w:after="0" w:line="240" w:lineRule="auto"/>
        <w:jc w:val="center"/>
        <w:rPr>
          <w:rFonts w:ascii="Times New Roman" w:eastAsia="Times New Roman" w:hAnsi="Times New Roman" w:cs="Times New Roman"/>
          <w:b/>
          <w:bCs/>
          <w:sz w:val="24"/>
          <w:szCs w:val="24"/>
          <w:lang w:val="it-IT"/>
        </w:rPr>
      </w:pPr>
    </w:p>
    <w:p w14:paraId="368CA83D" w14:textId="77777777" w:rsidR="00F52F8A" w:rsidRPr="00D4614C" w:rsidRDefault="00F52F8A" w:rsidP="00F52F8A">
      <w:pPr>
        <w:spacing w:after="0" w:line="240" w:lineRule="auto"/>
        <w:jc w:val="center"/>
        <w:rPr>
          <w:rFonts w:ascii="Times New Roman" w:eastAsia="Times New Roman" w:hAnsi="Times New Roman" w:cs="Times New Roman"/>
          <w:b/>
          <w:bCs/>
          <w:sz w:val="24"/>
          <w:szCs w:val="24"/>
          <w:lang w:val="it-IT"/>
        </w:rPr>
      </w:pPr>
    </w:p>
    <w:p w14:paraId="4D1EF4D7" w14:textId="77777777" w:rsidR="00F52F8A" w:rsidRPr="00F52F8A" w:rsidRDefault="00F52F8A" w:rsidP="00F52F8A">
      <w:pPr>
        <w:spacing w:after="0" w:line="240" w:lineRule="auto"/>
        <w:ind w:right="-30"/>
        <w:jc w:val="right"/>
        <w:rPr>
          <w:rFonts w:ascii="Times New Roman" w:eastAsia="Times New Roman" w:hAnsi="Times New Roman" w:cs="Times New Roman"/>
          <w:sz w:val="24"/>
          <w:szCs w:val="24"/>
          <w:lang w:val="ro-RO" w:eastAsia="ro-RO"/>
        </w:rPr>
      </w:pPr>
    </w:p>
    <w:p w14:paraId="37A3BD4A" w14:textId="77777777" w:rsidR="00F52F8A" w:rsidRPr="00F52F8A" w:rsidRDefault="00F52F8A" w:rsidP="00F52F8A">
      <w:pPr>
        <w:spacing w:after="0" w:line="240" w:lineRule="auto"/>
        <w:ind w:right="-30"/>
        <w:jc w:val="right"/>
        <w:rPr>
          <w:rFonts w:ascii="Times New Roman" w:eastAsia="Times New Roman" w:hAnsi="Times New Roman" w:cs="Times New Roman"/>
          <w:sz w:val="24"/>
          <w:szCs w:val="24"/>
          <w:lang w:val="ro-RO" w:eastAsia="ro-RO"/>
        </w:rPr>
      </w:pPr>
    </w:p>
    <w:p w14:paraId="1FA189EA" w14:textId="2FD40D31" w:rsidR="00F52F8A" w:rsidRPr="00F52F8A" w:rsidRDefault="00F52F8A" w:rsidP="00F52F8A">
      <w:pPr>
        <w:spacing w:after="0" w:line="240" w:lineRule="auto"/>
        <w:ind w:right="-30"/>
        <w:jc w:val="right"/>
        <w:rPr>
          <w:rFonts w:ascii="Times New Roman" w:eastAsia="Times New Roman" w:hAnsi="Times New Roman" w:cs="Times New Roman"/>
          <w:color w:val="000000"/>
          <w:sz w:val="24"/>
          <w:szCs w:val="24"/>
          <w:lang w:val="ro-RO"/>
        </w:rPr>
      </w:pPr>
      <w:r w:rsidRPr="00F52F8A">
        <w:rPr>
          <w:noProof/>
        </w:rPr>
        <mc:AlternateContent>
          <mc:Choice Requires="wps">
            <w:drawing>
              <wp:anchor distT="0" distB="0" distL="114300" distR="114300" simplePos="0" relativeHeight="251662336" behindDoc="0" locked="0" layoutInCell="1" allowOverlap="1" wp14:anchorId="2B28417F" wp14:editId="42656E0B">
                <wp:simplePos x="0" y="0"/>
                <wp:positionH relativeFrom="column">
                  <wp:posOffset>36830</wp:posOffset>
                </wp:positionH>
                <wp:positionV relativeFrom="paragraph">
                  <wp:posOffset>-38100</wp:posOffset>
                </wp:positionV>
                <wp:extent cx="1420495" cy="692785"/>
                <wp:effectExtent l="0" t="0" r="0" b="0"/>
                <wp:wrapNone/>
                <wp:docPr id="6" name="Szövegdoboz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0495" cy="692785"/>
                        </a:xfrm>
                        <a:prstGeom prst="rect">
                          <a:avLst/>
                        </a:prstGeom>
                        <a:solidFill>
                          <a:srgbClr val="FFFFFF"/>
                        </a:solidFill>
                        <a:ln>
                          <a:noFill/>
                        </a:ln>
                      </wps:spPr>
                      <wps:txbx>
                        <w:txbxContent>
                          <w:p w14:paraId="754DC46E" w14:textId="77777777" w:rsidR="00F52F8A" w:rsidRDefault="00F52F8A" w:rsidP="00F52F8A">
                            <w:pPr>
                              <w:jc w:val="center"/>
                              <w:rPr>
                                <w:b/>
                                <w:bCs/>
                                <w:lang w:val="ro-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28417F" id="_x0000_t202" coordsize="21600,21600" o:spt="202" path="m,l,21600r21600,l21600,xe">
                <v:stroke joinstyle="miter"/>
                <v:path gradientshapeok="t" o:connecttype="rect"/>
              </v:shapetype>
              <v:shape id="Szövegdoboz 6" o:spid="_x0000_s1026" type="#_x0000_t202" style="position:absolute;left:0;text-align:left;margin-left:2.9pt;margin-top:-3pt;width:111.85pt;height:54.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" stroked="f">
                <v:textbox>
                  <w:txbxContent>
                    <w:p w14:paraId="754DC46E" w14:textId="77777777" w:rsidR="00F52F8A" w:rsidRDefault="00F52F8A" w:rsidP="00F52F8A">
                      <w:pPr>
                        <w:jc w:val="center"/>
                        <w:rPr>
                          <w:b/>
                          <w:bCs/>
                          <w:lang w:val="ro-RO"/>
                        </w:rPr>
                      </w:pPr>
                    </w:p>
                  </w:txbxContent>
                </v:textbox>
              </v:shape>
            </w:pict>
          </mc:Fallback>
        </mc:AlternateContent>
      </w:r>
      <w:r w:rsidRPr="00F52F8A">
        <w:rPr>
          <w:rFonts w:ascii="Times New Roman" w:eastAsia="Times New Roman" w:hAnsi="Times New Roman" w:cs="Times New Roman"/>
          <w:b/>
          <w:color w:val="000000"/>
          <w:sz w:val="24"/>
          <w:szCs w:val="24"/>
          <w:lang w:val="ro-RO"/>
        </w:rPr>
        <w:t xml:space="preserve">               ANEXA 2.4  </w:t>
      </w:r>
      <w:r w:rsidRPr="00F52F8A">
        <w:rPr>
          <w:rFonts w:ascii="Times New Roman" w:eastAsia="Times New Roman" w:hAnsi="Times New Roman" w:cs="Times New Roman"/>
          <w:b/>
          <w:bCs/>
          <w:color w:val="000000"/>
          <w:sz w:val="24"/>
          <w:szCs w:val="24"/>
          <w:lang w:val="ro-RO"/>
        </w:rPr>
        <w:t xml:space="preserve">la HCL nr. </w:t>
      </w:r>
      <w:r>
        <w:rPr>
          <w:rFonts w:ascii="Times New Roman" w:hAnsi="Times New Roman" w:cs="Times New Roman"/>
          <w:b/>
          <w:sz w:val="24"/>
          <w:szCs w:val="24"/>
          <w:lang w:val="ro-RO"/>
        </w:rPr>
        <w:t>38</w:t>
      </w:r>
      <w:r w:rsidRPr="00F52F8A">
        <w:rPr>
          <w:rFonts w:ascii="Times New Roman" w:hAnsi="Times New Roman" w:cs="Times New Roman"/>
          <w:b/>
          <w:sz w:val="24"/>
          <w:szCs w:val="24"/>
          <w:lang w:val="ro-RO"/>
        </w:rPr>
        <w:t>/2026</w:t>
      </w:r>
      <w:r w:rsidRPr="00F52F8A">
        <w:rPr>
          <w:rFonts w:ascii="Times New Roman" w:eastAsia="Times New Roman" w:hAnsi="Times New Roman" w:cs="Times New Roman"/>
          <w:b/>
          <w:color w:val="000000"/>
          <w:sz w:val="24"/>
          <w:szCs w:val="24"/>
          <w:lang w:val="ro-RO"/>
        </w:rPr>
        <w:t xml:space="preserve">          </w:t>
      </w:r>
    </w:p>
    <w:p w14:paraId="13349B2B" w14:textId="77777777" w:rsidR="00F52F8A" w:rsidRPr="00F52F8A" w:rsidRDefault="00F52F8A" w:rsidP="00F52F8A">
      <w:pPr>
        <w:spacing w:after="0" w:line="240" w:lineRule="auto"/>
        <w:ind w:right="-30"/>
        <w:rPr>
          <w:rFonts w:ascii="Times New Roman" w:eastAsia="Times New Roman" w:hAnsi="Times New Roman" w:cs="Times New Roman"/>
          <w:b/>
          <w:color w:val="000000"/>
          <w:sz w:val="24"/>
          <w:szCs w:val="24"/>
          <w:lang w:val="ro-RO"/>
        </w:rPr>
      </w:pPr>
    </w:p>
    <w:p w14:paraId="64318D32" w14:textId="77777777" w:rsidR="00F52F8A" w:rsidRPr="00F52F8A" w:rsidRDefault="00F52F8A" w:rsidP="00F52F8A">
      <w:pPr>
        <w:spacing w:after="0" w:line="240" w:lineRule="auto"/>
        <w:ind w:right="-30"/>
        <w:rPr>
          <w:rFonts w:ascii="Times New Roman" w:eastAsia="Times New Roman" w:hAnsi="Times New Roman" w:cs="Times New Roman"/>
          <w:b/>
          <w:color w:val="000000"/>
          <w:sz w:val="24"/>
          <w:szCs w:val="24"/>
          <w:lang w:val="ro-RO"/>
        </w:rPr>
      </w:pPr>
      <w:r w:rsidRPr="00F52F8A">
        <w:rPr>
          <w:rFonts w:ascii="Times New Roman" w:eastAsia="Times New Roman" w:hAnsi="Times New Roman" w:cs="Times New Roman"/>
          <w:b/>
          <w:color w:val="000000"/>
          <w:sz w:val="24"/>
          <w:szCs w:val="24"/>
          <w:lang w:val="ro-RO"/>
        </w:rPr>
        <w:t xml:space="preserve"> </w:t>
      </w:r>
    </w:p>
    <w:p w14:paraId="5C02A96E" w14:textId="77777777" w:rsidR="00F52F8A" w:rsidRPr="00F52F8A" w:rsidRDefault="00F52F8A" w:rsidP="00F52F8A">
      <w:pPr>
        <w:spacing w:after="0" w:line="240" w:lineRule="auto"/>
        <w:ind w:right="-30"/>
        <w:rPr>
          <w:rFonts w:ascii="Times New Roman" w:eastAsia="Times New Roman" w:hAnsi="Times New Roman" w:cs="Times New Roman"/>
          <w:b/>
          <w:color w:val="000000"/>
          <w:sz w:val="24"/>
          <w:szCs w:val="24"/>
          <w:lang w:val="ro-RO"/>
        </w:rPr>
      </w:pPr>
    </w:p>
    <w:p w14:paraId="6D2ABADF" w14:textId="77777777" w:rsidR="00F52F8A" w:rsidRPr="00F52F8A" w:rsidRDefault="00F52F8A" w:rsidP="00F52F8A">
      <w:pPr>
        <w:spacing w:after="0" w:line="240" w:lineRule="auto"/>
        <w:ind w:right="-30"/>
        <w:rPr>
          <w:rFonts w:ascii="Times New Roman" w:eastAsia="Times New Roman" w:hAnsi="Times New Roman" w:cs="Times New Roman"/>
          <w:b/>
          <w:color w:val="000000"/>
          <w:sz w:val="24"/>
          <w:szCs w:val="24"/>
          <w:lang w:val="ro-RO"/>
        </w:rPr>
      </w:pPr>
    </w:p>
    <w:p w14:paraId="1B4FFC05" w14:textId="77777777" w:rsidR="00F52F8A" w:rsidRPr="00F52F8A" w:rsidRDefault="00F52F8A" w:rsidP="00F52F8A">
      <w:pPr>
        <w:spacing w:after="0" w:line="240" w:lineRule="auto"/>
        <w:ind w:right="-30"/>
        <w:jc w:val="center"/>
        <w:rPr>
          <w:rFonts w:ascii="Times New Roman" w:eastAsia="Times New Roman" w:hAnsi="Times New Roman" w:cs="Times New Roman"/>
          <w:b/>
          <w:color w:val="000000"/>
          <w:sz w:val="24"/>
          <w:szCs w:val="24"/>
          <w:lang w:val="ro-RO"/>
        </w:rPr>
      </w:pPr>
      <w:r w:rsidRPr="00F52F8A">
        <w:rPr>
          <w:rFonts w:ascii="Times New Roman" w:eastAsia="Times New Roman" w:hAnsi="Times New Roman" w:cs="Times New Roman"/>
          <w:b/>
          <w:color w:val="000000"/>
          <w:sz w:val="24"/>
          <w:szCs w:val="24"/>
          <w:lang w:val="ro-RO"/>
        </w:rPr>
        <w:t>Metodologia de finanţare</w:t>
      </w:r>
    </w:p>
    <w:p w14:paraId="6683FACB" w14:textId="77777777" w:rsidR="00F52F8A" w:rsidRPr="00F52F8A" w:rsidRDefault="00F52F8A" w:rsidP="00F52F8A">
      <w:pPr>
        <w:spacing w:after="0" w:line="240" w:lineRule="auto"/>
        <w:ind w:right="-30"/>
        <w:jc w:val="center"/>
        <w:rPr>
          <w:rFonts w:ascii="Times New Roman" w:eastAsia="Times New Roman" w:hAnsi="Times New Roman" w:cs="Times New Roman"/>
          <w:b/>
          <w:color w:val="000000"/>
          <w:sz w:val="24"/>
          <w:szCs w:val="24"/>
          <w:lang w:val="ro-RO"/>
        </w:rPr>
      </w:pPr>
      <w:r w:rsidRPr="00F52F8A">
        <w:rPr>
          <w:rFonts w:ascii="Times New Roman" w:eastAsia="Times New Roman" w:hAnsi="Times New Roman" w:cs="Times New Roman"/>
          <w:b/>
          <w:color w:val="000000"/>
          <w:sz w:val="24"/>
          <w:szCs w:val="24"/>
          <w:lang w:val="ro-RO"/>
        </w:rPr>
        <w:t>a cheltuielilor ce pot fi efectuate în cadrul programelor proprii ale</w:t>
      </w:r>
    </w:p>
    <w:p w14:paraId="703939AD" w14:textId="77777777" w:rsidR="00F52F8A" w:rsidRPr="00F52F8A" w:rsidRDefault="00F52F8A" w:rsidP="00F52F8A">
      <w:pPr>
        <w:spacing w:after="0" w:line="240" w:lineRule="auto"/>
        <w:ind w:right="-30"/>
        <w:jc w:val="center"/>
        <w:rPr>
          <w:rFonts w:ascii="Times New Roman" w:eastAsia="Times New Roman" w:hAnsi="Times New Roman" w:cs="Times New Roman"/>
          <w:b/>
          <w:color w:val="000000"/>
          <w:sz w:val="24"/>
          <w:szCs w:val="24"/>
          <w:lang w:val="ro-RO"/>
        </w:rPr>
      </w:pPr>
      <w:r w:rsidRPr="00F52F8A">
        <w:rPr>
          <w:rFonts w:ascii="Times New Roman" w:eastAsia="Times New Roman" w:hAnsi="Times New Roman" w:cs="Times New Roman"/>
          <w:b/>
          <w:color w:val="000000"/>
          <w:sz w:val="24"/>
          <w:szCs w:val="24"/>
          <w:lang w:val="ro-RO"/>
        </w:rPr>
        <w:t>Consiliului Local Lăzarea, privind acordarea de finanţări nerambursabile</w:t>
      </w:r>
    </w:p>
    <w:p w14:paraId="5E668C52" w14:textId="77777777" w:rsidR="00F52F8A" w:rsidRPr="00F52F8A" w:rsidRDefault="00F52F8A" w:rsidP="00F52F8A">
      <w:pPr>
        <w:spacing w:after="0" w:line="240" w:lineRule="auto"/>
        <w:ind w:right="-30"/>
        <w:jc w:val="both"/>
        <w:rPr>
          <w:rFonts w:ascii="Times New Roman" w:eastAsia="Times New Roman" w:hAnsi="Times New Roman" w:cs="Times New Roman"/>
          <w:b/>
          <w:color w:val="FF0000"/>
          <w:sz w:val="24"/>
          <w:szCs w:val="24"/>
          <w:lang w:val="ro-RO"/>
        </w:rPr>
      </w:pPr>
    </w:p>
    <w:p w14:paraId="1F2203FA" w14:textId="77777777" w:rsidR="00F52F8A" w:rsidRPr="00F52F8A" w:rsidRDefault="00F52F8A" w:rsidP="00F52F8A">
      <w:pPr>
        <w:spacing w:after="0" w:line="240" w:lineRule="auto"/>
        <w:ind w:right="-30"/>
        <w:jc w:val="both"/>
        <w:rPr>
          <w:rFonts w:ascii="Times New Roman" w:eastAsia="Times New Roman" w:hAnsi="Times New Roman" w:cs="Times New Roman"/>
          <w:b/>
          <w:color w:val="FF0000"/>
          <w:sz w:val="24"/>
          <w:szCs w:val="24"/>
          <w:lang w:val="ro-RO"/>
        </w:rPr>
      </w:pPr>
    </w:p>
    <w:p w14:paraId="76FF4DA8" w14:textId="77777777" w:rsidR="00F52F8A" w:rsidRPr="00D4614C" w:rsidRDefault="00F52F8A" w:rsidP="00F52F8A">
      <w:pPr>
        <w:spacing w:after="0" w:line="240" w:lineRule="auto"/>
        <w:ind w:right="-30" w:firstLine="720"/>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ro-RO"/>
        </w:rPr>
        <w:t xml:space="preserve">În conformitate cu prevederile </w:t>
      </w:r>
      <w:r w:rsidRPr="00D4614C">
        <w:rPr>
          <w:rFonts w:ascii="Times New Roman" w:eastAsia="Times New Roman" w:hAnsi="Times New Roman" w:cs="Times New Roman"/>
          <w:color w:val="000000"/>
          <w:sz w:val="24"/>
          <w:szCs w:val="24"/>
          <w:lang w:val="ro-RO"/>
        </w:rPr>
        <w:t xml:space="preserve">Legii nr. 350/2005 privind regimul </w:t>
      </w:r>
      <w:proofErr w:type="spellStart"/>
      <w:r w:rsidRPr="00D4614C">
        <w:rPr>
          <w:rFonts w:ascii="Times New Roman" w:eastAsia="Times New Roman" w:hAnsi="Times New Roman" w:cs="Times New Roman"/>
          <w:color w:val="000000"/>
          <w:sz w:val="24"/>
          <w:szCs w:val="24"/>
          <w:lang w:val="ro-RO"/>
        </w:rPr>
        <w:t>finanţărilor</w:t>
      </w:r>
      <w:proofErr w:type="spellEnd"/>
      <w:r w:rsidRPr="00D4614C">
        <w:rPr>
          <w:rFonts w:ascii="Times New Roman" w:eastAsia="Times New Roman" w:hAnsi="Times New Roman" w:cs="Times New Roman"/>
          <w:color w:val="000000"/>
          <w:sz w:val="24"/>
          <w:szCs w:val="24"/>
          <w:lang w:val="ro-RO"/>
        </w:rPr>
        <w:t xml:space="preserve"> nerambursabile din fonduri publice alocate pentru </w:t>
      </w:r>
      <w:proofErr w:type="spellStart"/>
      <w:r w:rsidRPr="00D4614C">
        <w:rPr>
          <w:rFonts w:ascii="Times New Roman" w:eastAsia="Times New Roman" w:hAnsi="Times New Roman" w:cs="Times New Roman"/>
          <w:color w:val="000000"/>
          <w:sz w:val="24"/>
          <w:szCs w:val="24"/>
          <w:lang w:val="ro-RO"/>
        </w:rPr>
        <w:t>activităţi</w:t>
      </w:r>
      <w:proofErr w:type="spellEnd"/>
      <w:r w:rsidRPr="00D4614C">
        <w:rPr>
          <w:rFonts w:ascii="Times New Roman" w:eastAsia="Times New Roman" w:hAnsi="Times New Roman" w:cs="Times New Roman"/>
          <w:color w:val="000000"/>
          <w:sz w:val="24"/>
          <w:szCs w:val="24"/>
          <w:lang w:val="ro-RO"/>
        </w:rPr>
        <w:t xml:space="preserve"> nonprofit de interes general,</w:t>
      </w:r>
      <w:r w:rsidRPr="00F52F8A">
        <w:rPr>
          <w:rFonts w:ascii="Times New Roman" w:eastAsia="Times New Roman" w:hAnsi="Times New Roman" w:cs="Times New Roman"/>
          <w:color w:val="000000"/>
          <w:sz w:val="24"/>
          <w:szCs w:val="24"/>
          <w:lang w:val="ro-RO"/>
        </w:rPr>
        <w:t xml:space="preserve"> respectiv cu prevederile </w:t>
      </w:r>
      <w:r w:rsidRPr="00F52F8A">
        <w:rPr>
          <w:rFonts w:ascii="Times New Roman" w:eastAsia="Times New Roman" w:hAnsi="Times New Roman" w:cs="Times New Roman"/>
          <w:sz w:val="24"/>
          <w:szCs w:val="24"/>
          <w:lang w:val="ro-RO"/>
        </w:rPr>
        <w:t xml:space="preserve">O.G. nr. 51/1998 privind îmbunătăţirea sistemului de finanţare a programelor, proiectelor şi acţiunilor culturale </w:t>
      </w:r>
      <w:r w:rsidRPr="00F52F8A">
        <w:rPr>
          <w:rFonts w:ascii="Times New Roman" w:eastAsia="Times New Roman" w:hAnsi="Times New Roman" w:cs="Times New Roman"/>
          <w:color w:val="000000"/>
          <w:sz w:val="24"/>
          <w:szCs w:val="24"/>
          <w:lang w:val="ro-RO"/>
        </w:rPr>
        <w:t xml:space="preserve">și </w:t>
      </w:r>
      <w:r w:rsidRPr="00F52F8A">
        <w:rPr>
          <w:rFonts w:ascii="Times New Roman" w:eastAsia="Times New Roman" w:hAnsi="Times New Roman" w:cs="Times New Roman"/>
          <w:sz w:val="24"/>
          <w:szCs w:val="24"/>
          <w:lang w:val="ro-RO"/>
        </w:rPr>
        <w:t xml:space="preserve">Hotărârii Guvernului nr. 1447/2007 privind aprobarea Normelor financiare pentru activitatea sportivă, cu modificările și completările ulterioare, </w:t>
      </w:r>
      <w:r w:rsidRPr="00D4614C">
        <w:rPr>
          <w:rFonts w:ascii="Times New Roman" w:eastAsia="Times New Roman" w:hAnsi="Times New Roman" w:cs="Times New Roman"/>
          <w:color w:val="000000"/>
          <w:sz w:val="24"/>
          <w:szCs w:val="24"/>
          <w:lang w:val="ro-RO"/>
        </w:rPr>
        <w:t xml:space="preserve">Consiliul </w:t>
      </w:r>
      <w:r w:rsidRPr="00F52F8A">
        <w:rPr>
          <w:rFonts w:ascii="Times New Roman" w:eastAsia="Times New Roman" w:hAnsi="Times New Roman" w:cs="Times New Roman"/>
          <w:color w:val="000000"/>
          <w:sz w:val="24"/>
          <w:szCs w:val="24"/>
          <w:lang w:val="ro-RO"/>
        </w:rPr>
        <w:t>Local Lăzarea</w:t>
      </w:r>
      <w:r w:rsidRPr="00D4614C">
        <w:rPr>
          <w:rFonts w:ascii="Times New Roman" w:eastAsia="Times New Roman" w:hAnsi="Times New Roman" w:cs="Times New Roman"/>
          <w:color w:val="000000"/>
          <w:sz w:val="24"/>
          <w:szCs w:val="24"/>
          <w:lang w:val="ro-RO"/>
        </w:rPr>
        <w:t xml:space="preserve"> derulează în fiecare an programe </w:t>
      </w:r>
      <w:r w:rsidRPr="00F52F8A">
        <w:rPr>
          <w:rFonts w:ascii="Times New Roman" w:eastAsia="Times New Roman" w:hAnsi="Times New Roman" w:cs="Times New Roman"/>
          <w:color w:val="000000"/>
          <w:sz w:val="24"/>
          <w:szCs w:val="24"/>
          <w:lang w:val="ro-RO"/>
        </w:rPr>
        <w:t xml:space="preserve">sportive și culturale </w:t>
      </w:r>
      <w:r w:rsidRPr="00D4614C">
        <w:rPr>
          <w:rFonts w:ascii="Times New Roman" w:eastAsia="Times New Roman" w:hAnsi="Times New Roman" w:cs="Times New Roman"/>
          <w:color w:val="000000"/>
          <w:sz w:val="24"/>
          <w:szCs w:val="24"/>
          <w:lang w:val="ro-RO"/>
        </w:rPr>
        <w:t xml:space="preserve">în vederea acordării de </w:t>
      </w:r>
      <w:proofErr w:type="spellStart"/>
      <w:r w:rsidRPr="00D4614C">
        <w:rPr>
          <w:rFonts w:ascii="Times New Roman" w:eastAsia="Times New Roman" w:hAnsi="Times New Roman" w:cs="Times New Roman"/>
          <w:color w:val="000000"/>
          <w:sz w:val="24"/>
          <w:szCs w:val="24"/>
          <w:lang w:val="ro-RO"/>
        </w:rPr>
        <w:t>finanţări</w:t>
      </w:r>
      <w:proofErr w:type="spellEnd"/>
      <w:r w:rsidRPr="00D4614C">
        <w:rPr>
          <w:rFonts w:ascii="Times New Roman" w:eastAsia="Times New Roman" w:hAnsi="Times New Roman" w:cs="Times New Roman"/>
          <w:color w:val="000000"/>
          <w:sz w:val="24"/>
          <w:szCs w:val="24"/>
          <w:lang w:val="ro-RO"/>
        </w:rPr>
        <w:t xml:space="preserve"> nerambursabile pentru realizarea diferitelor </w:t>
      </w:r>
      <w:proofErr w:type="spellStart"/>
      <w:r w:rsidRPr="00D4614C">
        <w:rPr>
          <w:rFonts w:ascii="Times New Roman" w:eastAsia="Times New Roman" w:hAnsi="Times New Roman" w:cs="Times New Roman"/>
          <w:color w:val="000000"/>
          <w:sz w:val="24"/>
          <w:szCs w:val="24"/>
          <w:lang w:val="ro-RO"/>
        </w:rPr>
        <w:t>activităţi</w:t>
      </w:r>
      <w:proofErr w:type="spellEnd"/>
      <w:r w:rsidRPr="00D4614C">
        <w:rPr>
          <w:rFonts w:ascii="Times New Roman" w:eastAsia="Times New Roman" w:hAnsi="Times New Roman" w:cs="Times New Roman"/>
          <w:color w:val="000000"/>
          <w:sz w:val="24"/>
          <w:szCs w:val="24"/>
          <w:lang w:val="ro-RO"/>
        </w:rPr>
        <w:t xml:space="preserve"> ale </w:t>
      </w:r>
      <w:proofErr w:type="spellStart"/>
      <w:r w:rsidRPr="00D4614C">
        <w:rPr>
          <w:rFonts w:ascii="Times New Roman" w:eastAsia="Times New Roman" w:hAnsi="Times New Roman" w:cs="Times New Roman"/>
          <w:color w:val="000000"/>
          <w:sz w:val="24"/>
          <w:szCs w:val="24"/>
          <w:lang w:val="ro-RO"/>
        </w:rPr>
        <w:t>organizaţiilor</w:t>
      </w:r>
      <w:proofErr w:type="spellEnd"/>
      <w:r w:rsidRPr="00D4614C">
        <w:rPr>
          <w:rFonts w:ascii="Times New Roman" w:eastAsia="Times New Roman" w:hAnsi="Times New Roman" w:cs="Times New Roman"/>
          <w:color w:val="000000"/>
          <w:sz w:val="24"/>
          <w:szCs w:val="24"/>
          <w:lang w:val="ro-RO"/>
        </w:rPr>
        <w:t xml:space="preserve"> n</w:t>
      </w:r>
      <w:r w:rsidRPr="00F52F8A">
        <w:rPr>
          <w:rFonts w:ascii="Times New Roman" w:eastAsia="Times New Roman" w:hAnsi="Times New Roman" w:cs="Times New Roman"/>
          <w:color w:val="000000"/>
          <w:sz w:val="24"/>
          <w:szCs w:val="24"/>
          <w:lang w:val="ro-RO"/>
        </w:rPr>
        <w:t>on</w:t>
      </w:r>
      <w:r w:rsidRPr="00D4614C">
        <w:rPr>
          <w:rFonts w:ascii="Times New Roman" w:eastAsia="Times New Roman" w:hAnsi="Times New Roman" w:cs="Times New Roman"/>
          <w:color w:val="000000"/>
          <w:sz w:val="24"/>
          <w:szCs w:val="24"/>
          <w:lang w:val="ro-RO"/>
        </w:rPr>
        <w:t>guvernamentale.</w:t>
      </w:r>
    </w:p>
    <w:p w14:paraId="3B531CF1" w14:textId="77777777" w:rsidR="00F52F8A" w:rsidRPr="00D4614C" w:rsidRDefault="00F52F8A" w:rsidP="00F52F8A">
      <w:pPr>
        <w:spacing w:after="0" w:line="240" w:lineRule="auto"/>
        <w:ind w:right="-30"/>
        <w:jc w:val="both"/>
        <w:rPr>
          <w:rFonts w:ascii="Times New Roman" w:eastAsia="Times New Roman" w:hAnsi="Times New Roman" w:cs="Times New Roman"/>
          <w:color w:val="FF0000"/>
          <w:sz w:val="24"/>
          <w:szCs w:val="24"/>
          <w:lang w:val="ro-RO"/>
        </w:rPr>
      </w:pPr>
    </w:p>
    <w:p w14:paraId="7E8A2D94" w14:textId="77777777" w:rsidR="00F52F8A" w:rsidRPr="00F52F8A" w:rsidRDefault="00F52F8A" w:rsidP="00F52F8A">
      <w:pPr>
        <w:spacing w:after="0" w:line="240" w:lineRule="auto"/>
        <w:ind w:right="-30" w:firstLine="720"/>
        <w:jc w:val="both"/>
        <w:rPr>
          <w:rFonts w:ascii="Times New Roman" w:eastAsia="Times New Roman" w:hAnsi="Times New Roman" w:cs="Times New Roman"/>
          <w:color w:val="000000"/>
          <w:sz w:val="24"/>
          <w:szCs w:val="24"/>
          <w:lang w:val="it-IT"/>
        </w:rPr>
      </w:pPr>
      <w:r w:rsidRPr="00F52F8A">
        <w:rPr>
          <w:rFonts w:ascii="Times New Roman" w:eastAsia="Times New Roman" w:hAnsi="Times New Roman" w:cs="Times New Roman"/>
          <w:color w:val="000000"/>
          <w:sz w:val="24"/>
          <w:szCs w:val="24"/>
          <w:lang w:val="it-IT"/>
        </w:rPr>
        <w:t>Procedura de finanţare ale acestor activităţi</w:t>
      </w:r>
      <w:r w:rsidRPr="00F52F8A">
        <w:rPr>
          <w:rFonts w:ascii="Times New Roman" w:eastAsia="Times New Roman" w:hAnsi="Times New Roman" w:cs="Times New Roman"/>
          <w:color w:val="000000"/>
          <w:sz w:val="24"/>
          <w:szCs w:val="24"/>
          <w:lang w:val="ro-RO"/>
        </w:rPr>
        <w:t>,</w:t>
      </w:r>
      <w:r w:rsidRPr="00F52F8A">
        <w:rPr>
          <w:rFonts w:ascii="Times New Roman" w:eastAsia="Times New Roman" w:hAnsi="Times New Roman" w:cs="Times New Roman"/>
          <w:color w:val="000000"/>
          <w:sz w:val="24"/>
          <w:szCs w:val="24"/>
          <w:lang w:val="it-IT"/>
        </w:rPr>
        <w:t xml:space="preserve"> este următoarea:</w:t>
      </w:r>
    </w:p>
    <w:p w14:paraId="1603736A" w14:textId="77777777" w:rsidR="00F52F8A" w:rsidRPr="00D4614C" w:rsidRDefault="00F52F8A" w:rsidP="00F52F8A">
      <w:pPr>
        <w:spacing w:after="0" w:line="240" w:lineRule="auto"/>
        <w:jc w:val="both"/>
        <w:rPr>
          <w:rFonts w:ascii="Times New Roman" w:eastAsia="Times New Roman" w:hAnsi="Times New Roman" w:cs="Times New Roman"/>
          <w:sz w:val="24"/>
          <w:szCs w:val="24"/>
          <w:lang w:val="it-IT"/>
        </w:rPr>
      </w:pPr>
    </w:p>
    <w:p w14:paraId="1D6F6BAC" w14:textId="77777777" w:rsidR="00F52F8A" w:rsidRPr="001654C3" w:rsidRDefault="00F52F8A" w:rsidP="00F52F8A">
      <w:pPr>
        <w:spacing w:after="0" w:line="240" w:lineRule="auto"/>
        <w:ind w:firstLine="720"/>
        <w:jc w:val="both"/>
        <w:rPr>
          <w:rFonts w:ascii="Times New Roman" w:eastAsia="Times New Roman" w:hAnsi="Times New Roman" w:cs="Times New Roman"/>
          <w:b/>
          <w:sz w:val="24"/>
          <w:szCs w:val="24"/>
          <w:lang w:val="it-IT"/>
        </w:rPr>
      </w:pPr>
      <w:r w:rsidRPr="001654C3">
        <w:rPr>
          <w:rFonts w:ascii="Times New Roman" w:eastAsia="Times New Roman" w:hAnsi="Times New Roman" w:cs="Times New Roman"/>
          <w:sz w:val="24"/>
          <w:szCs w:val="24"/>
          <w:lang w:val="it-IT"/>
        </w:rPr>
        <w:t>Finanţarea nerambursabilă va fi plătită Beneficiarului după prezentarea Raportului final de activitate şi a Raportului financiar, pe care</w:t>
      </w:r>
      <w:r w:rsidRPr="001654C3">
        <w:rPr>
          <w:rFonts w:ascii="Times New Roman" w:eastAsia="Times New Roman" w:hAnsi="Times New Roman" w:cs="Times New Roman"/>
          <w:b/>
          <w:sz w:val="24"/>
          <w:szCs w:val="24"/>
          <w:lang w:val="it-IT"/>
        </w:rPr>
        <w:t xml:space="preserve"> beneficiarul este obligat să depună la </w:t>
      </w:r>
      <w:r w:rsidRPr="00F52F8A">
        <w:rPr>
          <w:rFonts w:ascii="Times New Roman" w:eastAsia="Times New Roman" w:hAnsi="Times New Roman" w:cs="Times New Roman"/>
          <w:b/>
          <w:sz w:val="24"/>
          <w:szCs w:val="24"/>
          <w:lang w:val="ro-RO"/>
        </w:rPr>
        <w:t>r</w:t>
      </w:r>
      <w:r w:rsidRPr="001654C3">
        <w:rPr>
          <w:rFonts w:ascii="Times New Roman" w:eastAsia="Times New Roman" w:hAnsi="Times New Roman" w:cs="Times New Roman"/>
          <w:b/>
          <w:sz w:val="24"/>
          <w:szCs w:val="24"/>
          <w:lang w:val="it-IT"/>
        </w:rPr>
        <w:t>egistratura Co</w:t>
      </w:r>
      <w:proofErr w:type="spellStart"/>
      <w:r w:rsidRPr="00F52F8A">
        <w:rPr>
          <w:rFonts w:ascii="Times New Roman" w:eastAsia="Times New Roman" w:hAnsi="Times New Roman" w:cs="Times New Roman"/>
          <w:b/>
          <w:sz w:val="24"/>
          <w:szCs w:val="24"/>
          <w:lang w:val="ro-RO"/>
        </w:rPr>
        <w:t>munei</w:t>
      </w:r>
      <w:proofErr w:type="spellEnd"/>
      <w:r w:rsidRPr="00F52F8A">
        <w:rPr>
          <w:rFonts w:ascii="Times New Roman" w:eastAsia="Times New Roman" w:hAnsi="Times New Roman" w:cs="Times New Roman"/>
          <w:b/>
          <w:sz w:val="24"/>
          <w:szCs w:val="24"/>
          <w:lang w:val="ro-RO"/>
        </w:rPr>
        <w:t xml:space="preserve"> Lăzarea</w:t>
      </w:r>
      <w:r w:rsidRPr="001654C3">
        <w:rPr>
          <w:rFonts w:ascii="Times New Roman" w:eastAsia="Times New Roman" w:hAnsi="Times New Roman" w:cs="Times New Roman"/>
          <w:b/>
          <w:sz w:val="24"/>
          <w:szCs w:val="24"/>
          <w:lang w:val="it-IT"/>
        </w:rPr>
        <w:t xml:space="preserve"> în termen de </w:t>
      </w:r>
      <w:r w:rsidRPr="00F52F8A">
        <w:rPr>
          <w:rFonts w:ascii="Times New Roman" w:eastAsia="Times New Roman" w:hAnsi="Times New Roman" w:cs="Times New Roman"/>
          <w:b/>
          <w:sz w:val="24"/>
          <w:szCs w:val="24"/>
          <w:lang w:val="ro-RO"/>
        </w:rPr>
        <w:t>30</w:t>
      </w:r>
      <w:r w:rsidRPr="001654C3">
        <w:rPr>
          <w:rFonts w:ascii="Times New Roman" w:eastAsia="Times New Roman" w:hAnsi="Times New Roman" w:cs="Times New Roman"/>
          <w:b/>
          <w:sz w:val="24"/>
          <w:szCs w:val="24"/>
          <w:lang w:val="it-IT"/>
        </w:rPr>
        <w:t xml:space="preserve"> zile</w:t>
      </w:r>
      <w:r w:rsidRPr="00F52F8A">
        <w:rPr>
          <w:rFonts w:ascii="Times New Roman" w:eastAsia="Times New Roman" w:hAnsi="Times New Roman" w:cs="Times New Roman"/>
          <w:b/>
          <w:sz w:val="24"/>
          <w:szCs w:val="24"/>
          <w:lang w:val="ro-RO"/>
        </w:rPr>
        <w:t xml:space="preserve"> </w:t>
      </w:r>
      <w:r w:rsidRPr="001654C3">
        <w:rPr>
          <w:rFonts w:ascii="Times New Roman" w:eastAsia="Times New Roman" w:hAnsi="Times New Roman" w:cs="Times New Roman"/>
          <w:b/>
          <w:sz w:val="24"/>
          <w:szCs w:val="24"/>
          <w:lang w:val="it-IT"/>
        </w:rPr>
        <w:t xml:space="preserve">de la terminarea proiectului, </w:t>
      </w:r>
      <w:r w:rsidRPr="00F52F8A">
        <w:rPr>
          <w:rFonts w:ascii="Times New Roman" w:eastAsia="Times New Roman" w:hAnsi="Times New Roman" w:cs="Times New Roman"/>
          <w:sz w:val="24"/>
          <w:szCs w:val="24"/>
          <w:lang w:val="ro-RO"/>
        </w:rPr>
        <w:t>dar nu mai târziu de data expirării contractului de finanțare nerambursabilă.</w:t>
      </w:r>
      <w:r w:rsidRPr="001654C3">
        <w:rPr>
          <w:rFonts w:ascii="Times New Roman" w:eastAsia="Times New Roman" w:hAnsi="Times New Roman" w:cs="Times New Roman"/>
          <w:b/>
          <w:sz w:val="24"/>
          <w:szCs w:val="24"/>
          <w:lang w:val="it-IT"/>
        </w:rPr>
        <w:t xml:space="preserve"> </w:t>
      </w:r>
      <w:r w:rsidRPr="001654C3">
        <w:rPr>
          <w:rFonts w:ascii="Times New Roman" w:eastAsia="Times New Roman" w:hAnsi="Times New Roman" w:cs="Times New Roman"/>
          <w:sz w:val="24"/>
          <w:szCs w:val="24"/>
          <w:lang w:val="it-IT"/>
        </w:rPr>
        <w:t xml:space="preserve">În cazul nedepunerii decontului la termenul stabilit Consiliul </w:t>
      </w:r>
      <w:r w:rsidRPr="00F52F8A">
        <w:rPr>
          <w:rFonts w:ascii="Times New Roman" w:eastAsia="Times New Roman" w:hAnsi="Times New Roman" w:cs="Times New Roman"/>
          <w:sz w:val="24"/>
          <w:szCs w:val="24"/>
          <w:lang w:val="ro-RO"/>
        </w:rPr>
        <w:t xml:space="preserve">Local </w:t>
      </w:r>
      <w:r w:rsidRPr="00F52F8A">
        <w:rPr>
          <w:rFonts w:ascii="Times New Roman" w:eastAsia="Times New Roman" w:hAnsi="Times New Roman" w:cs="Times New Roman"/>
          <w:b/>
          <w:sz w:val="24"/>
          <w:szCs w:val="24"/>
          <w:lang w:val="ro-RO"/>
        </w:rPr>
        <w:t xml:space="preserve"> </w:t>
      </w:r>
      <w:r w:rsidRPr="00F52F8A">
        <w:rPr>
          <w:rFonts w:ascii="Times New Roman" w:eastAsia="Times New Roman" w:hAnsi="Times New Roman" w:cs="Times New Roman"/>
          <w:bCs/>
          <w:sz w:val="24"/>
          <w:szCs w:val="24"/>
          <w:lang w:val="ro-RO"/>
        </w:rPr>
        <w:t xml:space="preserve">Lăzarea </w:t>
      </w:r>
      <w:r w:rsidRPr="001654C3">
        <w:rPr>
          <w:rFonts w:ascii="Times New Roman" w:eastAsia="Times New Roman" w:hAnsi="Times New Roman" w:cs="Times New Roman"/>
          <w:sz w:val="24"/>
          <w:szCs w:val="24"/>
          <w:lang w:val="it-IT"/>
        </w:rPr>
        <w:t>nu poate aloca finanțarea nerambursabilă.</w:t>
      </w:r>
    </w:p>
    <w:p w14:paraId="568267DF" w14:textId="77777777" w:rsidR="00F52F8A" w:rsidRPr="00F52F8A" w:rsidRDefault="00F52F8A" w:rsidP="00F52F8A">
      <w:pPr>
        <w:spacing w:after="0" w:line="240" w:lineRule="auto"/>
        <w:ind w:right="-30" w:firstLine="720"/>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ro-RO"/>
        </w:rPr>
        <w:t>Consiliul Local Lăzarea va efectua plata către asociaţii care au calitatea de beneficiar, prin virament în contul bancar al acestora, într-o singură tranşă, sau conform celor precizate în contractul de finanţare, după validarea raportului final de activitate şi a raportului financiar, pe baza documentelor justificative ale cheltuielilor, conform contractului de finanţare nerambursabilă, până la data limită prevăzută în contractul de finanţare nerambursabilă.</w:t>
      </w:r>
    </w:p>
    <w:p w14:paraId="63D7AD4D" w14:textId="77777777" w:rsidR="00F52F8A" w:rsidRPr="00F52F8A" w:rsidRDefault="00F52F8A" w:rsidP="00F52F8A">
      <w:pPr>
        <w:autoSpaceDE w:val="0"/>
        <w:autoSpaceDN w:val="0"/>
        <w:adjustRightInd w:val="0"/>
        <w:spacing w:after="0" w:line="240" w:lineRule="auto"/>
        <w:ind w:right="-30" w:firstLine="720"/>
        <w:jc w:val="both"/>
        <w:rPr>
          <w:rFonts w:ascii="Times New Roman" w:eastAsia="Times New Roman" w:hAnsi="Times New Roman" w:cs="Times New Roman"/>
          <w:color w:val="FF0000"/>
          <w:sz w:val="24"/>
          <w:szCs w:val="24"/>
          <w:lang w:val="it-IT"/>
        </w:rPr>
      </w:pPr>
      <w:r w:rsidRPr="00F52F8A">
        <w:rPr>
          <w:rFonts w:ascii="Times New Roman" w:eastAsia="Times New Roman" w:hAnsi="Times New Roman" w:cs="Times New Roman"/>
          <w:sz w:val="24"/>
          <w:szCs w:val="24"/>
          <w:lang w:val="fr-FR"/>
        </w:rPr>
        <w:t>Pe ba</w:t>
      </w:r>
      <w:r w:rsidRPr="00F52F8A">
        <w:rPr>
          <w:rFonts w:ascii="Times New Roman" w:eastAsia="Times New Roman" w:hAnsi="Times New Roman" w:cs="Times New Roman"/>
          <w:sz w:val="24"/>
          <w:szCs w:val="24"/>
          <w:lang w:val="ro-RO"/>
        </w:rPr>
        <w:t xml:space="preserve">za prevederilor Legii nr. 350/2005, cu modificările şi completările ulterioare, </w:t>
      </w:r>
      <w:r w:rsidRPr="00F52F8A">
        <w:rPr>
          <w:rFonts w:ascii="Times New Roman" w:eastAsia="Times New Roman" w:hAnsi="Times New Roman" w:cs="Times New Roman"/>
          <w:sz w:val="24"/>
          <w:szCs w:val="24"/>
          <w:lang w:val="it-IT"/>
        </w:rPr>
        <w:t xml:space="preserve">finanţările nerambursabile trebuie însoţite de o contribuţie proprie de minimum </w:t>
      </w:r>
      <w:r w:rsidRPr="00F52F8A">
        <w:rPr>
          <w:rFonts w:ascii="Times New Roman" w:eastAsia="Times New Roman" w:hAnsi="Times New Roman" w:cs="Times New Roman"/>
          <w:sz w:val="24"/>
          <w:szCs w:val="24"/>
          <w:lang w:val="ro-RO"/>
        </w:rPr>
        <w:t>1</w:t>
      </w:r>
      <w:r w:rsidRPr="00F52F8A">
        <w:rPr>
          <w:rFonts w:ascii="Times New Roman" w:eastAsia="Times New Roman" w:hAnsi="Times New Roman" w:cs="Times New Roman"/>
          <w:sz w:val="24"/>
          <w:szCs w:val="24"/>
          <w:lang w:val="it-IT"/>
        </w:rPr>
        <w:t xml:space="preserve">0% din valoarea totală a finanţării din partea beneficiarului. </w:t>
      </w:r>
    </w:p>
    <w:p w14:paraId="64205443" w14:textId="77777777" w:rsidR="00F52F8A" w:rsidRPr="00F52F8A" w:rsidRDefault="00F52F8A" w:rsidP="00F52F8A">
      <w:pPr>
        <w:spacing w:after="0" w:line="240" w:lineRule="auto"/>
        <w:ind w:right="-30"/>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ro-RO"/>
        </w:rPr>
        <w:t>Achitarea finanţării Consiliului Local Lăzarea către beneficiar este condiţionată de prezentarea documentelor justificative pentru suma ce reprezintă contribuţia proprie şi suma provenită din alte surse de finanţare (factură şi chitanţă sau ordin de plată).</w:t>
      </w:r>
    </w:p>
    <w:p w14:paraId="474D80C1" w14:textId="77777777" w:rsidR="00F52F8A" w:rsidRPr="00F52F8A" w:rsidRDefault="00F52F8A" w:rsidP="00F52F8A">
      <w:pPr>
        <w:spacing w:after="0" w:line="240" w:lineRule="auto"/>
        <w:ind w:right="-30"/>
        <w:jc w:val="both"/>
        <w:rPr>
          <w:rFonts w:ascii="Times New Roman" w:eastAsia="Times New Roman" w:hAnsi="Times New Roman" w:cs="Times New Roman"/>
          <w:color w:val="000000"/>
          <w:sz w:val="24"/>
          <w:szCs w:val="24"/>
          <w:lang w:val="hu-HU"/>
        </w:rPr>
      </w:pPr>
      <w:r w:rsidRPr="00F52F8A">
        <w:rPr>
          <w:rFonts w:ascii="Times New Roman" w:eastAsia="Times New Roman" w:hAnsi="Times New Roman" w:cs="Times New Roman"/>
          <w:b/>
          <w:color w:val="000000"/>
          <w:sz w:val="24"/>
          <w:szCs w:val="24"/>
          <w:lang w:val="ro-RO"/>
        </w:rPr>
        <w:t xml:space="preserve">Observaţie: </w:t>
      </w:r>
      <w:r w:rsidRPr="00F52F8A">
        <w:rPr>
          <w:rFonts w:ascii="Times New Roman" w:eastAsia="Times New Roman" w:hAnsi="Times New Roman" w:cs="Times New Roman"/>
          <w:color w:val="000000"/>
          <w:sz w:val="24"/>
          <w:szCs w:val="24"/>
          <w:lang w:val="ro-RO"/>
        </w:rPr>
        <w:t>Pe baza prevederilor art. 4 din Legea nr. 350/2005, privind principiul neretroactivităţii, autoritatea finanţatoare nu poate finanţa programe care au fost începute sau se află în curs de derulare în momentul încheierii contractului de finanţare</w:t>
      </w:r>
      <w:r w:rsidRPr="00F52F8A">
        <w:rPr>
          <w:rFonts w:ascii="Times New Roman" w:eastAsia="Times New Roman" w:hAnsi="Times New Roman" w:cs="Times New Roman"/>
          <w:color w:val="000000"/>
          <w:sz w:val="24"/>
          <w:szCs w:val="24"/>
          <w:lang w:val="hu-HU"/>
        </w:rPr>
        <w:t>!</w:t>
      </w:r>
    </w:p>
    <w:p w14:paraId="035153F8"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color w:val="000000"/>
          <w:sz w:val="24"/>
          <w:szCs w:val="24"/>
          <w:lang w:val="ro-RO"/>
        </w:rPr>
      </w:pPr>
      <w:proofErr w:type="spellStart"/>
      <w:r w:rsidRPr="00F52F8A">
        <w:rPr>
          <w:rFonts w:ascii="Times New Roman" w:eastAsia="Times New Roman" w:hAnsi="Times New Roman" w:cs="Times New Roman"/>
          <w:color w:val="000000"/>
          <w:sz w:val="24"/>
          <w:szCs w:val="24"/>
          <w:lang w:val="hu-HU"/>
        </w:rPr>
        <w:t>Deasemenea</w:t>
      </w:r>
      <w:proofErr w:type="spellEnd"/>
      <w:r w:rsidRPr="00F52F8A">
        <w:rPr>
          <w:rFonts w:ascii="Times New Roman" w:eastAsia="Times New Roman" w:hAnsi="Times New Roman" w:cs="Times New Roman"/>
          <w:color w:val="000000"/>
          <w:sz w:val="24"/>
          <w:szCs w:val="24"/>
          <w:lang w:val="hu-HU"/>
        </w:rPr>
        <w:t>,</w:t>
      </w:r>
      <w:r w:rsidRPr="00F52F8A">
        <w:rPr>
          <w:rFonts w:ascii="Times New Roman" w:eastAsia="Times New Roman" w:hAnsi="Times New Roman" w:cs="Times New Roman"/>
          <w:color w:val="000000"/>
          <w:sz w:val="24"/>
          <w:szCs w:val="24"/>
          <w:lang w:val="ro-RO"/>
        </w:rPr>
        <w:t xml:space="preserve"> nu se acordă finanţări nerambursabile pentru activităţi ce presupun dezvoltarea infrastructurii proprie a solicitantului, cu excepţia cazului în care aceasta reprezintă o componentă indispensabilă proiectului!</w:t>
      </w:r>
    </w:p>
    <w:p w14:paraId="620EFB20" w14:textId="77777777" w:rsidR="00F52F8A" w:rsidRPr="00F52F8A" w:rsidRDefault="00F52F8A" w:rsidP="00F52F8A">
      <w:pPr>
        <w:spacing w:after="0" w:line="240" w:lineRule="auto"/>
        <w:ind w:right="-30" w:firstLine="720"/>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ro-RO"/>
        </w:rPr>
        <w:t>Pentru justificarea cheltuielilor, beneficiarul trebuie să prezinte următoarele documente:</w:t>
      </w:r>
    </w:p>
    <w:p w14:paraId="73C4F701" w14:textId="77777777" w:rsidR="00F52F8A" w:rsidRPr="00F52F8A" w:rsidRDefault="00F52F8A" w:rsidP="00F52F8A">
      <w:pPr>
        <w:spacing w:after="0" w:line="240" w:lineRule="auto"/>
        <w:ind w:right="-30"/>
        <w:jc w:val="both"/>
        <w:rPr>
          <w:rFonts w:ascii="Times New Roman" w:eastAsia="Times New Roman" w:hAnsi="Times New Roman" w:cs="Times New Roman"/>
          <w:color w:val="000000"/>
          <w:sz w:val="24"/>
          <w:szCs w:val="24"/>
          <w:lang w:val="ro-RO"/>
        </w:rPr>
      </w:pPr>
    </w:p>
    <w:p w14:paraId="6644E649" w14:textId="77777777" w:rsidR="00F52F8A" w:rsidRPr="00F52F8A" w:rsidRDefault="00F52F8A" w:rsidP="00F52F8A">
      <w:pPr>
        <w:spacing w:after="0" w:line="240" w:lineRule="auto"/>
        <w:ind w:right="-30"/>
        <w:jc w:val="both"/>
        <w:rPr>
          <w:rFonts w:ascii="Times New Roman" w:eastAsia="Times New Roman" w:hAnsi="Times New Roman" w:cs="Times New Roman"/>
          <w:b/>
          <w:color w:val="000000"/>
          <w:sz w:val="24"/>
          <w:szCs w:val="24"/>
          <w:u w:val="single"/>
          <w:lang w:val="ro-RO"/>
        </w:rPr>
      </w:pPr>
      <w:r w:rsidRPr="00F52F8A">
        <w:rPr>
          <w:rFonts w:ascii="Times New Roman" w:eastAsia="Times New Roman" w:hAnsi="Times New Roman" w:cs="Times New Roman"/>
          <w:b/>
          <w:color w:val="000000"/>
          <w:sz w:val="24"/>
          <w:szCs w:val="24"/>
          <w:lang w:val="ro-RO"/>
        </w:rPr>
        <w:t xml:space="preserve">I. Raportul final de activitate </w:t>
      </w:r>
      <w:r w:rsidRPr="00F52F8A">
        <w:rPr>
          <w:rFonts w:ascii="Times New Roman" w:eastAsia="Times New Roman" w:hAnsi="Times New Roman" w:cs="Times New Roman"/>
          <w:color w:val="000000"/>
          <w:sz w:val="24"/>
          <w:szCs w:val="24"/>
          <w:lang w:val="ro-RO"/>
        </w:rPr>
        <w:t>(conform modelului care constituie Anexa nr. 1 şi completarea raportului final de activitate care constituie Anexa nr. 8, părţi integrante ale prezentei),</w:t>
      </w:r>
      <w:r w:rsidRPr="00F52F8A">
        <w:rPr>
          <w:rFonts w:ascii="Times New Roman" w:eastAsia="Times New Roman" w:hAnsi="Times New Roman" w:cs="Times New Roman"/>
          <w:b/>
          <w:color w:val="000000"/>
          <w:sz w:val="24"/>
          <w:szCs w:val="24"/>
          <w:lang w:val="ro-RO"/>
        </w:rPr>
        <w:t xml:space="preserve"> </w:t>
      </w:r>
      <w:r w:rsidRPr="00F52F8A">
        <w:rPr>
          <w:rFonts w:ascii="Times New Roman" w:eastAsia="Times New Roman" w:hAnsi="Times New Roman" w:cs="Times New Roman"/>
          <w:color w:val="000000"/>
          <w:sz w:val="24"/>
          <w:szCs w:val="24"/>
          <w:lang w:val="ro-RO"/>
        </w:rPr>
        <w:t>semnat de către coordonatorul de proiect, care trebuie să cuprindă date referitoare la:</w:t>
      </w:r>
    </w:p>
    <w:p w14:paraId="7C436159" w14:textId="77777777" w:rsidR="00F52F8A" w:rsidRPr="00F52F8A" w:rsidRDefault="00F52F8A" w:rsidP="00F52F8A">
      <w:pPr>
        <w:numPr>
          <w:ilvl w:val="0"/>
          <w:numId w:val="21"/>
        </w:numPr>
        <w:tabs>
          <w:tab w:val="left" w:pos="720"/>
        </w:tabs>
        <w:spacing w:after="0" w:line="240" w:lineRule="auto"/>
        <w:ind w:right="-30"/>
        <w:jc w:val="both"/>
        <w:rPr>
          <w:rFonts w:ascii="Times New Roman" w:eastAsia="Times New Roman" w:hAnsi="Times New Roman" w:cs="Times New Roman"/>
          <w:color w:val="000000"/>
          <w:sz w:val="24"/>
          <w:szCs w:val="24"/>
          <w:lang w:val="fr-FR"/>
        </w:rPr>
      </w:pPr>
      <w:r w:rsidRPr="00F52F8A">
        <w:rPr>
          <w:rFonts w:ascii="Times New Roman" w:eastAsia="Times New Roman" w:hAnsi="Times New Roman" w:cs="Times New Roman"/>
          <w:color w:val="000000"/>
          <w:sz w:val="24"/>
          <w:szCs w:val="24"/>
          <w:lang w:val="fr-FR"/>
        </w:rPr>
        <w:t>perioada şi locul de desfăşurare a programului, participanţi/beneficiari;</w:t>
      </w:r>
    </w:p>
    <w:p w14:paraId="3FFA8393" w14:textId="77777777" w:rsidR="00F52F8A" w:rsidRPr="00F52F8A" w:rsidRDefault="00F52F8A" w:rsidP="00F52F8A">
      <w:pPr>
        <w:numPr>
          <w:ilvl w:val="0"/>
          <w:numId w:val="21"/>
        </w:numPr>
        <w:tabs>
          <w:tab w:val="left" w:pos="720"/>
        </w:tabs>
        <w:spacing w:after="0" w:line="240" w:lineRule="auto"/>
        <w:ind w:right="-30"/>
        <w:jc w:val="both"/>
        <w:rPr>
          <w:rFonts w:ascii="Times New Roman" w:eastAsia="Times New Roman" w:hAnsi="Times New Roman" w:cs="Times New Roman"/>
          <w:color w:val="000000"/>
          <w:sz w:val="24"/>
          <w:szCs w:val="24"/>
          <w:lang w:val="fr-FR"/>
        </w:rPr>
      </w:pPr>
      <w:r w:rsidRPr="00F52F8A">
        <w:rPr>
          <w:rFonts w:ascii="Times New Roman" w:eastAsia="Times New Roman" w:hAnsi="Times New Roman" w:cs="Times New Roman"/>
          <w:color w:val="000000"/>
          <w:sz w:val="24"/>
          <w:szCs w:val="24"/>
          <w:lang w:val="fr-FR"/>
        </w:rPr>
        <w:t xml:space="preserve">activităţile/acţiunile desfăşurate în cadrul programului; </w:t>
      </w:r>
    </w:p>
    <w:p w14:paraId="08967C24" w14:textId="77777777" w:rsidR="00F52F8A" w:rsidRPr="00F52F8A" w:rsidRDefault="00F52F8A" w:rsidP="00F52F8A">
      <w:pPr>
        <w:numPr>
          <w:ilvl w:val="0"/>
          <w:numId w:val="21"/>
        </w:numPr>
        <w:tabs>
          <w:tab w:val="left" w:pos="720"/>
        </w:tabs>
        <w:spacing w:after="0" w:line="240" w:lineRule="auto"/>
        <w:ind w:right="-30" w:hanging="720"/>
        <w:jc w:val="both"/>
        <w:rPr>
          <w:rFonts w:ascii="Times New Roman" w:eastAsia="Times New Roman" w:hAnsi="Times New Roman" w:cs="Times New Roman"/>
          <w:color w:val="000000"/>
          <w:sz w:val="24"/>
          <w:szCs w:val="24"/>
          <w:lang w:val="fr-FR"/>
        </w:rPr>
      </w:pPr>
      <w:r w:rsidRPr="00F52F8A">
        <w:rPr>
          <w:rFonts w:ascii="Times New Roman" w:eastAsia="Times New Roman" w:hAnsi="Times New Roman" w:cs="Times New Roman"/>
          <w:color w:val="000000"/>
          <w:sz w:val="24"/>
          <w:szCs w:val="24"/>
          <w:lang w:val="fr-FR"/>
        </w:rPr>
        <w:lastRenderedPageBreak/>
        <w:t>rezultate obţinute, indicatori precişi de performanţă şi de eficienţă, gradul de îndeplinire al obiectivelor propuse;</w:t>
      </w:r>
    </w:p>
    <w:p w14:paraId="10252D79" w14:textId="77777777" w:rsidR="00F52F8A" w:rsidRPr="00F52F8A" w:rsidRDefault="00F52F8A" w:rsidP="00F52F8A">
      <w:pPr>
        <w:numPr>
          <w:ilvl w:val="0"/>
          <w:numId w:val="21"/>
        </w:numPr>
        <w:tabs>
          <w:tab w:val="left" w:pos="720"/>
        </w:tabs>
        <w:spacing w:after="0" w:line="240" w:lineRule="auto"/>
        <w:ind w:right="-30"/>
        <w:jc w:val="both"/>
        <w:rPr>
          <w:rFonts w:ascii="Times New Roman" w:eastAsia="Times New Roman" w:hAnsi="Times New Roman" w:cs="Times New Roman"/>
          <w:color w:val="000000"/>
          <w:sz w:val="24"/>
          <w:szCs w:val="24"/>
          <w:lang w:val="fr-FR"/>
        </w:rPr>
      </w:pPr>
      <w:r w:rsidRPr="00F52F8A">
        <w:rPr>
          <w:rFonts w:ascii="Times New Roman" w:eastAsia="Times New Roman" w:hAnsi="Times New Roman" w:cs="Times New Roman"/>
          <w:color w:val="000000"/>
          <w:sz w:val="24"/>
          <w:szCs w:val="24"/>
          <w:lang w:val="fr-FR"/>
        </w:rPr>
        <w:t>contribuţia partenerilor la realizarea acţiunii;</w:t>
      </w:r>
    </w:p>
    <w:p w14:paraId="7D4E3DDD" w14:textId="77777777" w:rsidR="00F52F8A" w:rsidRPr="00F52F8A" w:rsidRDefault="00F52F8A" w:rsidP="00F52F8A">
      <w:pPr>
        <w:numPr>
          <w:ilvl w:val="0"/>
          <w:numId w:val="21"/>
        </w:numPr>
        <w:tabs>
          <w:tab w:val="left" w:pos="720"/>
        </w:tabs>
        <w:spacing w:after="0" w:line="240" w:lineRule="auto"/>
        <w:ind w:right="-30"/>
        <w:jc w:val="both"/>
        <w:rPr>
          <w:rFonts w:ascii="Times New Roman" w:eastAsia="Times New Roman" w:hAnsi="Times New Roman" w:cs="Times New Roman"/>
          <w:color w:val="000000"/>
          <w:sz w:val="24"/>
          <w:szCs w:val="24"/>
          <w:lang w:val="fr-FR"/>
        </w:rPr>
      </w:pPr>
      <w:r w:rsidRPr="00F52F8A">
        <w:rPr>
          <w:rFonts w:ascii="Times New Roman" w:eastAsia="Times New Roman" w:hAnsi="Times New Roman" w:cs="Times New Roman"/>
          <w:color w:val="000000"/>
          <w:sz w:val="24"/>
          <w:szCs w:val="24"/>
          <w:lang w:val="fr-FR"/>
        </w:rPr>
        <w:t>impact şi posibilităţi de continuare a activităţii;</w:t>
      </w:r>
    </w:p>
    <w:p w14:paraId="3DA84F5B" w14:textId="77777777" w:rsidR="00F52F8A" w:rsidRPr="00F52F8A" w:rsidRDefault="00F52F8A" w:rsidP="00F52F8A">
      <w:pPr>
        <w:numPr>
          <w:ilvl w:val="0"/>
          <w:numId w:val="21"/>
        </w:numPr>
        <w:tabs>
          <w:tab w:val="left" w:pos="720"/>
        </w:tabs>
        <w:spacing w:after="0" w:line="240" w:lineRule="auto"/>
        <w:ind w:right="-30"/>
        <w:jc w:val="both"/>
        <w:rPr>
          <w:rFonts w:ascii="Times New Roman" w:eastAsia="Times New Roman" w:hAnsi="Times New Roman" w:cs="Times New Roman"/>
          <w:color w:val="000000"/>
          <w:sz w:val="24"/>
          <w:szCs w:val="24"/>
          <w:lang w:val="fr-FR"/>
        </w:rPr>
      </w:pPr>
      <w:r w:rsidRPr="00F52F8A">
        <w:rPr>
          <w:rFonts w:ascii="Times New Roman" w:eastAsia="Times New Roman" w:hAnsi="Times New Roman" w:cs="Times New Roman"/>
          <w:color w:val="000000"/>
          <w:sz w:val="24"/>
          <w:szCs w:val="24"/>
          <w:lang w:val="fr-FR"/>
        </w:rPr>
        <w:t>reflectarea acţiunii în mass media;</w:t>
      </w:r>
    </w:p>
    <w:p w14:paraId="7CF92A80" w14:textId="77777777" w:rsidR="00F52F8A" w:rsidRPr="00F52F8A" w:rsidRDefault="00F52F8A" w:rsidP="00F52F8A">
      <w:pPr>
        <w:numPr>
          <w:ilvl w:val="0"/>
          <w:numId w:val="21"/>
        </w:numPr>
        <w:tabs>
          <w:tab w:val="left" w:pos="720"/>
        </w:tabs>
        <w:spacing w:after="0" w:line="240" w:lineRule="auto"/>
        <w:ind w:right="-30"/>
        <w:jc w:val="both"/>
        <w:rPr>
          <w:rFonts w:ascii="Times New Roman" w:eastAsia="Times New Roman" w:hAnsi="Times New Roman" w:cs="Times New Roman"/>
          <w:color w:val="000000"/>
          <w:sz w:val="24"/>
          <w:szCs w:val="24"/>
          <w:lang w:val="fr-FR"/>
        </w:rPr>
      </w:pPr>
      <w:r w:rsidRPr="00F52F8A">
        <w:rPr>
          <w:rFonts w:ascii="Times New Roman" w:eastAsia="Times New Roman" w:hAnsi="Times New Roman" w:cs="Times New Roman"/>
          <w:color w:val="000000"/>
          <w:sz w:val="24"/>
          <w:szCs w:val="24"/>
          <w:lang w:val="fr-FR"/>
        </w:rPr>
        <w:t>concluzii.</w:t>
      </w:r>
    </w:p>
    <w:p w14:paraId="7DE06589" w14:textId="77777777" w:rsidR="00F52F8A" w:rsidRPr="00F52F8A" w:rsidRDefault="00F52F8A" w:rsidP="00F52F8A">
      <w:pPr>
        <w:spacing w:after="0" w:line="240" w:lineRule="auto"/>
        <w:ind w:right="-30"/>
        <w:jc w:val="both"/>
        <w:rPr>
          <w:rFonts w:ascii="Times New Roman" w:eastAsia="Times New Roman" w:hAnsi="Times New Roman" w:cs="Times New Roman"/>
          <w:color w:val="000000"/>
          <w:sz w:val="24"/>
          <w:szCs w:val="24"/>
          <w:lang w:val="fr-FR"/>
        </w:rPr>
      </w:pPr>
      <w:r w:rsidRPr="00F52F8A">
        <w:rPr>
          <w:rFonts w:ascii="Times New Roman" w:eastAsia="Times New Roman" w:hAnsi="Times New Roman" w:cs="Times New Roman"/>
          <w:b/>
          <w:color w:val="000000"/>
          <w:sz w:val="24"/>
          <w:szCs w:val="24"/>
          <w:lang w:val="fr-FR"/>
        </w:rPr>
        <w:t>Observaţie:</w:t>
      </w:r>
      <w:r w:rsidRPr="00F52F8A">
        <w:rPr>
          <w:rFonts w:ascii="Times New Roman" w:eastAsia="Times New Roman" w:hAnsi="Times New Roman" w:cs="Times New Roman"/>
          <w:b/>
          <w:i/>
          <w:color w:val="000000"/>
          <w:sz w:val="24"/>
          <w:szCs w:val="24"/>
          <w:lang w:val="fr-FR"/>
        </w:rPr>
        <w:t xml:space="preserve"> </w:t>
      </w:r>
      <w:r w:rsidRPr="00F52F8A">
        <w:rPr>
          <w:rFonts w:ascii="Times New Roman" w:eastAsia="Times New Roman" w:hAnsi="Times New Roman" w:cs="Times New Roman"/>
          <w:color w:val="000000"/>
          <w:sz w:val="24"/>
          <w:szCs w:val="24"/>
          <w:lang w:val="fr-FR"/>
        </w:rPr>
        <w:t>Raportul final de activitate trebuie să fie însoţit de o scurtă ştire şi fotografii după caz, ce a fost publicată în mass media, respectiv şi în formă electronică.</w:t>
      </w:r>
    </w:p>
    <w:p w14:paraId="24A42E7C" w14:textId="77777777" w:rsidR="00F52F8A" w:rsidRPr="00F52F8A" w:rsidRDefault="00F52F8A" w:rsidP="00F52F8A">
      <w:pPr>
        <w:spacing w:after="0" w:line="240" w:lineRule="auto"/>
        <w:ind w:right="-30"/>
        <w:jc w:val="both"/>
        <w:rPr>
          <w:rFonts w:ascii="Times New Roman" w:eastAsia="Times New Roman" w:hAnsi="Times New Roman" w:cs="Times New Roman"/>
          <w:b/>
          <w:color w:val="000000"/>
          <w:sz w:val="24"/>
          <w:szCs w:val="24"/>
          <w:u w:val="single"/>
          <w:lang w:val="fr-FR"/>
        </w:rPr>
      </w:pPr>
      <w:r w:rsidRPr="00F52F8A">
        <w:rPr>
          <w:rFonts w:ascii="Times New Roman" w:eastAsia="Times New Roman" w:hAnsi="Times New Roman" w:cs="Times New Roman"/>
          <w:b/>
          <w:color w:val="000000"/>
          <w:sz w:val="24"/>
          <w:szCs w:val="24"/>
          <w:lang w:val="fr-FR"/>
        </w:rPr>
        <w:t>II. Raportul financiar</w:t>
      </w:r>
      <w:r w:rsidRPr="00F52F8A">
        <w:rPr>
          <w:rFonts w:ascii="Times New Roman" w:eastAsia="Times New Roman" w:hAnsi="Times New Roman" w:cs="Times New Roman"/>
          <w:b/>
          <w:color w:val="000000"/>
          <w:sz w:val="24"/>
          <w:szCs w:val="24"/>
          <w:lang w:val="ro-RO"/>
        </w:rPr>
        <w:t xml:space="preserve"> şi Decontul </w:t>
      </w:r>
      <w:r w:rsidRPr="00F52F8A">
        <w:rPr>
          <w:rFonts w:ascii="Times New Roman" w:eastAsia="Times New Roman" w:hAnsi="Times New Roman" w:cs="Times New Roman"/>
          <w:color w:val="000000"/>
          <w:sz w:val="24"/>
          <w:szCs w:val="24"/>
          <w:lang w:val="ro-RO"/>
        </w:rPr>
        <w:t>(conform modelului care constituie Anexa nr. 2 şi 3, părţi integrante ale prezentei),</w:t>
      </w:r>
      <w:r w:rsidRPr="00F52F8A">
        <w:rPr>
          <w:rFonts w:ascii="Times New Roman" w:eastAsia="Times New Roman" w:hAnsi="Times New Roman" w:cs="Times New Roman"/>
          <w:b/>
          <w:color w:val="000000"/>
          <w:sz w:val="24"/>
          <w:szCs w:val="24"/>
          <w:lang w:val="ro-RO"/>
        </w:rPr>
        <w:t xml:space="preserve"> </w:t>
      </w:r>
      <w:r w:rsidRPr="00F52F8A">
        <w:rPr>
          <w:rFonts w:ascii="Times New Roman" w:eastAsia="Times New Roman" w:hAnsi="Times New Roman" w:cs="Times New Roman"/>
          <w:color w:val="000000"/>
          <w:sz w:val="24"/>
          <w:szCs w:val="24"/>
          <w:lang w:val="fr-FR"/>
        </w:rPr>
        <w:t>semnate de către coordonatorul de proiect, trebuie să cuprindă date referitoare la:</w:t>
      </w:r>
    </w:p>
    <w:p w14:paraId="49980C4F" w14:textId="77777777" w:rsidR="00F52F8A" w:rsidRPr="00F52F8A" w:rsidRDefault="00F52F8A" w:rsidP="00F52F8A">
      <w:pPr>
        <w:numPr>
          <w:ilvl w:val="0"/>
          <w:numId w:val="22"/>
        </w:numPr>
        <w:tabs>
          <w:tab w:val="left" w:pos="540"/>
        </w:tabs>
        <w:spacing w:after="0" w:line="240" w:lineRule="auto"/>
        <w:ind w:right="-30"/>
        <w:jc w:val="both"/>
        <w:rPr>
          <w:rFonts w:ascii="Times New Roman" w:eastAsia="Times New Roman" w:hAnsi="Times New Roman" w:cs="Times New Roman"/>
          <w:color w:val="000000"/>
          <w:sz w:val="24"/>
          <w:szCs w:val="24"/>
          <w:lang w:val="fr-FR"/>
        </w:rPr>
      </w:pPr>
      <w:r w:rsidRPr="00F52F8A">
        <w:rPr>
          <w:rFonts w:ascii="Times New Roman" w:eastAsia="Times New Roman" w:hAnsi="Times New Roman" w:cs="Times New Roman"/>
          <w:color w:val="000000"/>
          <w:sz w:val="24"/>
          <w:szCs w:val="24"/>
          <w:lang w:val="fr-FR"/>
        </w:rPr>
        <w:t>tipul proiectului</w:t>
      </w:r>
    </w:p>
    <w:p w14:paraId="691D148E" w14:textId="77777777" w:rsidR="00F52F8A" w:rsidRPr="00F52F8A" w:rsidRDefault="00F52F8A" w:rsidP="00F52F8A">
      <w:pPr>
        <w:numPr>
          <w:ilvl w:val="0"/>
          <w:numId w:val="22"/>
        </w:numPr>
        <w:tabs>
          <w:tab w:val="left" w:pos="540"/>
        </w:tabs>
        <w:spacing w:after="0" w:line="240" w:lineRule="auto"/>
        <w:ind w:right="-30"/>
        <w:jc w:val="both"/>
        <w:rPr>
          <w:rFonts w:ascii="Times New Roman" w:eastAsia="Times New Roman" w:hAnsi="Times New Roman" w:cs="Times New Roman"/>
          <w:color w:val="000000"/>
          <w:sz w:val="24"/>
          <w:szCs w:val="24"/>
          <w:lang w:val="fr-FR"/>
        </w:rPr>
      </w:pPr>
      <w:r w:rsidRPr="00F52F8A">
        <w:rPr>
          <w:rFonts w:ascii="Times New Roman" w:eastAsia="Times New Roman" w:hAnsi="Times New Roman" w:cs="Times New Roman"/>
          <w:color w:val="000000"/>
          <w:sz w:val="24"/>
          <w:szCs w:val="24"/>
          <w:lang w:val="fr-FR"/>
        </w:rPr>
        <w:t>valoarea totală a proiectului realizat, din care:</w:t>
      </w:r>
    </w:p>
    <w:p w14:paraId="1BAA6DF8" w14:textId="77777777" w:rsidR="00F52F8A" w:rsidRPr="00F52F8A" w:rsidRDefault="00F52F8A" w:rsidP="00F52F8A">
      <w:pPr>
        <w:numPr>
          <w:ilvl w:val="1"/>
          <w:numId w:val="23"/>
        </w:numPr>
        <w:tabs>
          <w:tab w:val="left" w:pos="900"/>
        </w:tabs>
        <w:spacing w:after="0" w:line="240" w:lineRule="auto"/>
        <w:ind w:right="-30" w:firstLine="540"/>
        <w:jc w:val="both"/>
        <w:rPr>
          <w:rFonts w:ascii="Times New Roman" w:eastAsia="Times New Roman" w:hAnsi="Times New Roman" w:cs="Times New Roman"/>
          <w:color w:val="000000"/>
          <w:sz w:val="24"/>
          <w:szCs w:val="24"/>
          <w:lang w:val="fr-FR"/>
        </w:rPr>
      </w:pPr>
      <w:r w:rsidRPr="00F52F8A">
        <w:rPr>
          <w:rFonts w:ascii="Times New Roman" w:eastAsia="Times New Roman" w:hAnsi="Times New Roman" w:cs="Times New Roman"/>
          <w:color w:val="000000"/>
          <w:sz w:val="24"/>
          <w:szCs w:val="24"/>
          <w:lang w:val="fr-FR"/>
        </w:rPr>
        <w:t xml:space="preserve">tipul şi suma cheltuielilor finanţate de către </w:t>
      </w:r>
      <w:r w:rsidRPr="00F52F8A">
        <w:rPr>
          <w:rFonts w:ascii="Times New Roman" w:eastAsia="Times New Roman" w:hAnsi="Times New Roman" w:cs="Times New Roman"/>
          <w:color w:val="000000"/>
          <w:sz w:val="24"/>
          <w:szCs w:val="24"/>
          <w:lang w:val="ro-RO"/>
        </w:rPr>
        <w:t>Consiliul Local Lăzarea</w:t>
      </w:r>
      <w:r w:rsidRPr="00F52F8A">
        <w:rPr>
          <w:rFonts w:ascii="Times New Roman" w:eastAsia="Times New Roman" w:hAnsi="Times New Roman" w:cs="Times New Roman"/>
          <w:color w:val="000000"/>
          <w:sz w:val="24"/>
          <w:szCs w:val="24"/>
          <w:lang w:val="fr-FR"/>
        </w:rPr>
        <w:t>, conform contractului de finanţare, inclusiv menţionarea activităţilor/acţiunilor care au determinat;</w:t>
      </w:r>
    </w:p>
    <w:p w14:paraId="74498986" w14:textId="77777777" w:rsidR="00F52F8A" w:rsidRPr="00F52F8A" w:rsidRDefault="00F52F8A" w:rsidP="00F52F8A">
      <w:pPr>
        <w:numPr>
          <w:ilvl w:val="1"/>
          <w:numId w:val="23"/>
        </w:numPr>
        <w:tabs>
          <w:tab w:val="left" w:pos="900"/>
        </w:tabs>
        <w:spacing w:after="0" w:line="240" w:lineRule="auto"/>
        <w:ind w:right="-30" w:firstLine="540"/>
        <w:jc w:val="both"/>
        <w:rPr>
          <w:rFonts w:ascii="Times New Roman" w:eastAsia="Times New Roman" w:hAnsi="Times New Roman" w:cs="Times New Roman"/>
          <w:color w:val="000000"/>
          <w:sz w:val="24"/>
          <w:szCs w:val="24"/>
          <w:lang w:val="fr-FR"/>
        </w:rPr>
      </w:pPr>
      <w:r w:rsidRPr="00F52F8A">
        <w:rPr>
          <w:rFonts w:ascii="Times New Roman" w:eastAsia="Times New Roman" w:hAnsi="Times New Roman" w:cs="Times New Roman"/>
          <w:color w:val="000000"/>
          <w:sz w:val="24"/>
          <w:szCs w:val="24"/>
          <w:lang w:val="fr-FR"/>
        </w:rPr>
        <w:t>tipul şi suma cheltuielilor finanţate din contribuţia proprie a solicitantului, conform contractului de finanţare, inclusiv menţionarea activităţilor/acţiunilor care au determinat;</w:t>
      </w:r>
    </w:p>
    <w:p w14:paraId="442DCFFE" w14:textId="77777777" w:rsidR="00F52F8A" w:rsidRPr="00F52F8A" w:rsidRDefault="00F52F8A" w:rsidP="00F52F8A">
      <w:pPr>
        <w:numPr>
          <w:ilvl w:val="1"/>
          <w:numId w:val="23"/>
        </w:numPr>
        <w:tabs>
          <w:tab w:val="left" w:pos="900"/>
        </w:tabs>
        <w:spacing w:after="0" w:line="240" w:lineRule="auto"/>
        <w:ind w:right="-30" w:firstLine="540"/>
        <w:jc w:val="both"/>
        <w:rPr>
          <w:rFonts w:ascii="Times New Roman" w:eastAsia="Times New Roman" w:hAnsi="Times New Roman" w:cs="Times New Roman"/>
          <w:color w:val="000000"/>
          <w:sz w:val="24"/>
          <w:szCs w:val="24"/>
          <w:lang w:val="fr-FR"/>
        </w:rPr>
      </w:pPr>
      <w:r w:rsidRPr="00F52F8A">
        <w:rPr>
          <w:rFonts w:ascii="Times New Roman" w:eastAsia="Times New Roman" w:hAnsi="Times New Roman" w:cs="Times New Roman"/>
          <w:color w:val="000000"/>
          <w:sz w:val="24"/>
          <w:szCs w:val="24"/>
          <w:lang w:val="fr-FR"/>
        </w:rPr>
        <w:t>tipul şi suma cheltuielilor finanţate din alte surse de finanţare, inclusiv menţionarea activităţilor/acţiunilor care au determinat.</w:t>
      </w:r>
    </w:p>
    <w:p w14:paraId="2C9115EC" w14:textId="77777777" w:rsidR="00F52F8A" w:rsidRPr="00F52F8A" w:rsidRDefault="00F52F8A" w:rsidP="00F52F8A">
      <w:pPr>
        <w:spacing w:after="0" w:line="240" w:lineRule="auto"/>
        <w:ind w:right="-30" w:firstLine="720"/>
        <w:jc w:val="both"/>
        <w:rPr>
          <w:rFonts w:ascii="Times New Roman" w:eastAsia="Times New Roman" w:hAnsi="Times New Roman" w:cs="Times New Roman"/>
          <w:b/>
          <w:color w:val="000000"/>
          <w:sz w:val="24"/>
          <w:szCs w:val="24"/>
          <w:u w:val="single"/>
          <w:lang w:val="fr-CH"/>
        </w:rPr>
      </w:pPr>
      <w:r w:rsidRPr="00F52F8A">
        <w:rPr>
          <w:rFonts w:ascii="Times New Roman" w:eastAsia="Times New Roman" w:hAnsi="Times New Roman" w:cs="Times New Roman"/>
          <w:b/>
          <w:color w:val="000000"/>
          <w:sz w:val="24"/>
          <w:szCs w:val="24"/>
          <w:u w:val="single"/>
          <w:lang w:val="fr-CH"/>
        </w:rPr>
        <w:t>Cheltuieli eligibile</w:t>
      </w:r>
    </w:p>
    <w:p w14:paraId="5502BF9F" w14:textId="77777777" w:rsidR="00F52F8A" w:rsidRPr="00F52F8A" w:rsidRDefault="00F52F8A" w:rsidP="00F52F8A">
      <w:pPr>
        <w:spacing w:after="0" w:line="240" w:lineRule="auto"/>
        <w:ind w:right="-30"/>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fr-CH"/>
        </w:rPr>
        <w:t xml:space="preserve">Următoarele categorii de cheltuieli sunt eligibile </w:t>
      </w:r>
      <w:r w:rsidRPr="00F52F8A">
        <w:rPr>
          <w:rFonts w:ascii="Times New Roman" w:eastAsia="Times New Roman" w:hAnsi="Times New Roman" w:cs="Times New Roman"/>
          <w:color w:val="000000"/>
          <w:sz w:val="24"/>
          <w:szCs w:val="24"/>
          <w:lang w:val="ro-RO"/>
        </w:rPr>
        <w:t xml:space="preserve">în cadrul programelor proprii ale Consiliul Local Lăzarea privind acordarea de finanţări nerambursabile pe baza prevederilor Legii nr. 350/2005, Cap. I, art. 4 din O.G. 51/1998 și conform </w:t>
      </w:r>
      <w:r w:rsidRPr="00F52F8A">
        <w:rPr>
          <w:rFonts w:ascii="Times New Roman" w:eastAsia="Times New Roman" w:hAnsi="Times New Roman" w:cs="Times New Roman"/>
          <w:sz w:val="24"/>
          <w:szCs w:val="24"/>
          <w:lang w:val="ro-RO"/>
        </w:rPr>
        <w:t>Cap.4 din HG 1447/2007</w:t>
      </w:r>
      <w:r w:rsidRPr="00F52F8A">
        <w:rPr>
          <w:rFonts w:ascii="Times New Roman" w:eastAsia="Times New Roman" w:hAnsi="Times New Roman" w:cs="Times New Roman"/>
          <w:color w:val="000000"/>
          <w:sz w:val="24"/>
          <w:szCs w:val="24"/>
          <w:lang w:val="ro-RO"/>
        </w:rPr>
        <w:t>:</w:t>
      </w:r>
    </w:p>
    <w:p w14:paraId="657E1C23" w14:textId="77777777" w:rsidR="00F52F8A" w:rsidRPr="00F52F8A" w:rsidRDefault="00F52F8A" w:rsidP="00F52F8A">
      <w:pPr>
        <w:spacing w:after="0" w:line="240" w:lineRule="auto"/>
        <w:ind w:firstLine="720"/>
        <w:jc w:val="both"/>
        <w:rPr>
          <w:rFonts w:ascii="Times New Roman" w:eastAsia="Times New Roman" w:hAnsi="Times New Roman" w:cs="Times New Roman"/>
          <w:b/>
          <w:color w:val="000000"/>
          <w:sz w:val="24"/>
          <w:szCs w:val="24"/>
          <w:lang w:val="fr-CH"/>
        </w:rPr>
      </w:pPr>
      <w:r w:rsidRPr="00F52F8A">
        <w:rPr>
          <w:rFonts w:ascii="Times New Roman" w:eastAsia="Times New Roman" w:hAnsi="Times New Roman" w:cs="Times New Roman"/>
          <w:b/>
          <w:color w:val="000000"/>
          <w:sz w:val="24"/>
          <w:szCs w:val="24"/>
          <w:lang w:val="fr-CH"/>
        </w:rPr>
        <w:t>Cheltuieli de transport și servicii de transport :</w:t>
      </w:r>
    </w:p>
    <w:p w14:paraId="320A61B4" w14:textId="77777777" w:rsidR="00F52F8A" w:rsidRPr="00F52F8A" w:rsidRDefault="00F52F8A" w:rsidP="00F52F8A">
      <w:pPr>
        <w:spacing w:after="0" w:line="240" w:lineRule="auto"/>
        <w:jc w:val="both"/>
        <w:rPr>
          <w:rFonts w:ascii="Times New Roman" w:eastAsia="Times New Roman" w:hAnsi="Times New Roman" w:cs="Times New Roman"/>
          <w:color w:val="000000"/>
          <w:sz w:val="24"/>
          <w:szCs w:val="24"/>
          <w:lang w:val="fr-CH"/>
        </w:rPr>
      </w:pPr>
      <w:r w:rsidRPr="00F52F8A">
        <w:rPr>
          <w:rFonts w:ascii="Times New Roman" w:eastAsia="Times New Roman" w:hAnsi="Times New Roman" w:cs="Times New Roman"/>
          <w:color w:val="000000"/>
          <w:sz w:val="24"/>
          <w:szCs w:val="24"/>
          <w:lang w:val="fr-CH"/>
        </w:rPr>
        <w:t>Această categorie cuprinde cheltuielile privind biletele şi abonamentele de transport, bonuri de benzină, cheltuielile privind transportul persoanelor, echipamentelor şi materialelor.</w:t>
      </w:r>
    </w:p>
    <w:p w14:paraId="5352FAF3" w14:textId="77777777" w:rsidR="00F52F8A" w:rsidRPr="00F52F8A" w:rsidRDefault="00F52F8A" w:rsidP="00F52F8A">
      <w:pPr>
        <w:spacing w:after="0" w:line="240" w:lineRule="auto"/>
        <w:jc w:val="both"/>
        <w:rPr>
          <w:rFonts w:ascii="Times New Roman" w:eastAsia="Times New Roman" w:hAnsi="Times New Roman" w:cs="Times New Roman"/>
          <w:color w:val="000000"/>
          <w:sz w:val="24"/>
          <w:szCs w:val="24"/>
          <w:lang w:val="fr-CH"/>
        </w:rPr>
      </w:pPr>
      <w:r w:rsidRPr="00F52F8A">
        <w:rPr>
          <w:rFonts w:ascii="Times New Roman" w:eastAsia="Times New Roman" w:hAnsi="Times New Roman" w:cs="Times New Roman"/>
          <w:color w:val="000000"/>
          <w:sz w:val="24"/>
          <w:szCs w:val="24"/>
          <w:lang w:val="fr-CH"/>
        </w:rPr>
        <w:t>Transportul se va realiza pe cât posibil cu cele mai ieftine mijloace de transport existente, la clasa a II-a.</w:t>
      </w:r>
    </w:p>
    <w:p w14:paraId="31721DD6" w14:textId="77777777" w:rsidR="00F52F8A" w:rsidRPr="00F52F8A" w:rsidRDefault="00F52F8A" w:rsidP="00F52F8A">
      <w:pPr>
        <w:spacing w:after="0" w:line="240" w:lineRule="auto"/>
        <w:jc w:val="both"/>
        <w:rPr>
          <w:rFonts w:ascii="Times New Roman" w:eastAsia="Times New Roman" w:hAnsi="Times New Roman" w:cs="Times New Roman"/>
          <w:color w:val="000000"/>
          <w:sz w:val="24"/>
          <w:szCs w:val="24"/>
          <w:lang w:val="fr-CH"/>
        </w:rPr>
      </w:pPr>
      <w:r w:rsidRPr="00F52F8A">
        <w:rPr>
          <w:rFonts w:ascii="Times New Roman" w:eastAsia="Times New Roman" w:hAnsi="Times New Roman" w:cs="Times New Roman"/>
          <w:color w:val="000000"/>
          <w:sz w:val="24"/>
          <w:szCs w:val="24"/>
          <w:lang w:val="fr-CH"/>
        </w:rPr>
        <w:t>În cazul efectuării transportului cu autoturism proprietate personală se pot deconta 7,5 l combustibil la  100 de km parcur</w:t>
      </w:r>
      <w:r w:rsidRPr="00F52F8A">
        <w:rPr>
          <w:rFonts w:ascii="Times New Roman" w:eastAsia="Times New Roman" w:hAnsi="Times New Roman" w:cs="Times New Roman"/>
          <w:color w:val="000000"/>
          <w:sz w:val="24"/>
          <w:szCs w:val="24"/>
          <w:lang w:val="ro-RO"/>
        </w:rPr>
        <w:t>şi pe distanţa cea mai scurtă</w:t>
      </w:r>
      <w:r w:rsidRPr="00F52F8A">
        <w:rPr>
          <w:rFonts w:ascii="Times New Roman" w:eastAsia="Times New Roman" w:hAnsi="Times New Roman" w:cs="Times New Roman"/>
          <w:color w:val="000000"/>
          <w:sz w:val="24"/>
          <w:szCs w:val="24"/>
          <w:lang w:val="fr-CH"/>
        </w:rPr>
        <w:t>.</w:t>
      </w:r>
    </w:p>
    <w:p w14:paraId="01EF6141" w14:textId="77777777" w:rsidR="00F52F8A" w:rsidRPr="00F52F8A" w:rsidRDefault="00F52F8A" w:rsidP="00F52F8A">
      <w:pPr>
        <w:spacing w:after="0" w:line="240" w:lineRule="auto"/>
        <w:ind w:firstLine="720"/>
        <w:jc w:val="both"/>
        <w:rPr>
          <w:rFonts w:ascii="Times New Roman" w:eastAsia="Times New Roman" w:hAnsi="Times New Roman" w:cs="Times New Roman"/>
          <w:b/>
          <w:color w:val="000000"/>
          <w:sz w:val="24"/>
          <w:szCs w:val="24"/>
          <w:lang w:val="fr-CH"/>
        </w:rPr>
      </w:pPr>
      <w:r w:rsidRPr="00F52F8A">
        <w:rPr>
          <w:rFonts w:ascii="Times New Roman" w:eastAsia="Times New Roman" w:hAnsi="Times New Roman" w:cs="Times New Roman"/>
          <w:b/>
          <w:color w:val="000000"/>
          <w:sz w:val="24"/>
          <w:szCs w:val="24"/>
          <w:lang w:val="fr-CH"/>
        </w:rPr>
        <w:t xml:space="preserve">Cheltuieli privind cazarea: </w:t>
      </w:r>
    </w:p>
    <w:p w14:paraId="5772AB2A" w14:textId="77777777" w:rsidR="00F52F8A" w:rsidRPr="00F52F8A" w:rsidRDefault="00F52F8A" w:rsidP="00F52F8A">
      <w:pPr>
        <w:spacing w:after="0" w:line="240" w:lineRule="auto"/>
        <w:jc w:val="both"/>
        <w:rPr>
          <w:rFonts w:ascii="Times New Roman" w:eastAsia="Times New Roman" w:hAnsi="Times New Roman" w:cs="Times New Roman"/>
          <w:color w:val="000000"/>
          <w:sz w:val="24"/>
          <w:szCs w:val="24"/>
          <w:lang w:val="fr-CH"/>
        </w:rPr>
      </w:pPr>
      <w:r w:rsidRPr="00F52F8A">
        <w:rPr>
          <w:rFonts w:ascii="Times New Roman" w:eastAsia="Times New Roman" w:hAnsi="Times New Roman" w:cs="Times New Roman"/>
          <w:color w:val="000000"/>
          <w:sz w:val="24"/>
          <w:szCs w:val="24"/>
          <w:lang w:val="fr-CH"/>
        </w:rPr>
        <w:t xml:space="preserve">Cheltuielile de cazare se pot efectua pe cât posibil pentru servicii de cazare în regim de </w:t>
      </w:r>
      <w:r w:rsidRPr="00F52F8A">
        <w:rPr>
          <w:rFonts w:ascii="Times New Roman" w:eastAsia="Times New Roman" w:hAnsi="Times New Roman" w:cs="Times New Roman"/>
          <w:color w:val="000000"/>
          <w:sz w:val="24"/>
          <w:szCs w:val="24"/>
          <w:lang w:val="ro-RO"/>
        </w:rPr>
        <w:t>2</w:t>
      </w:r>
      <w:r w:rsidRPr="00F52F8A">
        <w:rPr>
          <w:rFonts w:ascii="Times New Roman" w:eastAsia="Times New Roman" w:hAnsi="Times New Roman" w:cs="Times New Roman"/>
          <w:color w:val="000000"/>
          <w:sz w:val="24"/>
          <w:szCs w:val="24"/>
          <w:lang w:val="fr-CH"/>
        </w:rPr>
        <w:t xml:space="preserve"> stele.</w:t>
      </w:r>
    </w:p>
    <w:p w14:paraId="651D5F12" w14:textId="77777777" w:rsidR="00F52F8A" w:rsidRPr="00F52F8A" w:rsidRDefault="00F52F8A" w:rsidP="00F52F8A">
      <w:pPr>
        <w:spacing w:after="0" w:line="240" w:lineRule="auto"/>
        <w:ind w:firstLine="720"/>
        <w:jc w:val="both"/>
        <w:rPr>
          <w:rFonts w:ascii="Times New Roman" w:eastAsia="Times New Roman" w:hAnsi="Times New Roman" w:cs="Times New Roman"/>
          <w:b/>
          <w:color w:val="000000"/>
          <w:sz w:val="24"/>
          <w:szCs w:val="24"/>
          <w:lang w:val="fr-CH"/>
        </w:rPr>
      </w:pPr>
      <w:r w:rsidRPr="00F52F8A">
        <w:rPr>
          <w:rFonts w:ascii="Times New Roman" w:eastAsia="Times New Roman" w:hAnsi="Times New Roman" w:cs="Times New Roman"/>
          <w:b/>
          <w:color w:val="000000"/>
          <w:sz w:val="24"/>
          <w:szCs w:val="24"/>
          <w:lang w:val="fr-CH"/>
        </w:rPr>
        <w:t xml:space="preserve">Cheltuieli privind </w:t>
      </w:r>
      <w:r w:rsidRPr="00F52F8A">
        <w:rPr>
          <w:rFonts w:ascii="Times New Roman" w:eastAsia="Times New Roman" w:hAnsi="Times New Roman" w:cs="Times New Roman"/>
          <w:b/>
          <w:color w:val="000000"/>
          <w:sz w:val="24"/>
          <w:szCs w:val="24"/>
          <w:lang w:val="ro-RO"/>
        </w:rPr>
        <w:t>servicii de masa (sport)</w:t>
      </w:r>
      <w:r w:rsidRPr="00F52F8A">
        <w:rPr>
          <w:rFonts w:ascii="Times New Roman" w:eastAsia="Times New Roman" w:hAnsi="Times New Roman" w:cs="Times New Roman"/>
          <w:b/>
          <w:color w:val="000000"/>
          <w:sz w:val="24"/>
          <w:szCs w:val="24"/>
          <w:lang w:val="fr-CH"/>
        </w:rPr>
        <w:t xml:space="preserve">: </w:t>
      </w:r>
    </w:p>
    <w:p w14:paraId="32D52D33"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it-IT"/>
        </w:rPr>
      </w:pPr>
      <w:r w:rsidRPr="00F52F8A">
        <w:rPr>
          <w:rFonts w:ascii="Times New Roman" w:eastAsia="Times New Roman" w:hAnsi="Times New Roman" w:cs="Times New Roman"/>
          <w:sz w:val="24"/>
          <w:szCs w:val="24"/>
          <w:lang w:val="it-IT"/>
        </w:rPr>
        <w:t>Cheltuielile zilnice de masă pentru acţiunile sportive organizate în ţară se diferenţiază pe categorii de acţiuni, după cum urmează</w:t>
      </w:r>
      <w:r w:rsidRPr="00F52F8A">
        <w:rPr>
          <w:rFonts w:ascii="Times New Roman" w:eastAsia="Times New Roman" w:hAnsi="Times New Roman" w:cs="Times New Roman"/>
          <w:sz w:val="24"/>
          <w:szCs w:val="24"/>
          <w:lang w:val="ro-RO"/>
        </w:rPr>
        <w:t xml:space="preserve"> (conform art. 13 din HG 1447/2007)</w:t>
      </w:r>
      <w:r w:rsidRPr="00F52F8A">
        <w:rPr>
          <w:rFonts w:ascii="Times New Roman" w:eastAsia="Times New Roman" w:hAnsi="Times New Roman" w:cs="Times New Roman"/>
          <w:sz w:val="24"/>
          <w:szCs w:val="24"/>
          <w:lang w:val="it-IT"/>
        </w:rPr>
        <w:t>:</w:t>
      </w:r>
    </w:p>
    <w:p w14:paraId="3733DA70"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5292"/>
        <w:gridCol w:w="2801"/>
      </w:tblGrid>
      <w:tr w:rsidR="00F52F8A" w:rsidRPr="00D4614C" w14:paraId="62C81631" w14:textId="77777777" w:rsidTr="006B7591">
        <w:trPr>
          <w:trHeight w:val="388"/>
        </w:trPr>
        <w:tc>
          <w:tcPr>
            <w:tcW w:w="768" w:type="dxa"/>
            <w:tcBorders>
              <w:tl2br w:val="nil"/>
              <w:tr2bl w:val="nil"/>
            </w:tcBorders>
          </w:tcPr>
          <w:p w14:paraId="5B4FDD84" w14:textId="77777777" w:rsidR="00F52F8A" w:rsidRPr="00F52F8A" w:rsidRDefault="00F52F8A" w:rsidP="00F52F8A">
            <w:pPr>
              <w:spacing w:after="0" w:line="240" w:lineRule="auto"/>
              <w:rPr>
                <w:rFonts w:ascii="Times New Roman" w:eastAsia="Times New Roman" w:hAnsi="Times New Roman" w:cs="Times New Roman"/>
                <w:color w:val="000000"/>
                <w:sz w:val="24"/>
                <w:szCs w:val="24"/>
              </w:rPr>
            </w:pPr>
            <w:r w:rsidRPr="00F52F8A">
              <w:rPr>
                <w:rFonts w:ascii="Times New Roman" w:hAnsi="Times New Roman" w:cs="Times New Roman"/>
                <w:color w:val="000000"/>
                <w:sz w:val="24"/>
                <w:szCs w:val="24"/>
              </w:rPr>
              <w:t xml:space="preserve">Nr. </w:t>
            </w:r>
            <w:proofErr w:type="spellStart"/>
            <w:r w:rsidRPr="00F52F8A">
              <w:rPr>
                <w:rFonts w:ascii="Times New Roman" w:hAnsi="Times New Roman" w:cs="Times New Roman"/>
                <w:color w:val="000000"/>
                <w:sz w:val="24"/>
                <w:szCs w:val="24"/>
              </w:rPr>
              <w:t>crt</w:t>
            </w:r>
            <w:proofErr w:type="spellEnd"/>
            <w:r w:rsidRPr="00F52F8A">
              <w:rPr>
                <w:rFonts w:ascii="Times New Roman" w:hAnsi="Times New Roman" w:cs="Times New Roman"/>
                <w:color w:val="000000"/>
                <w:sz w:val="24"/>
                <w:szCs w:val="24"/>
              </w:rPr>
              <w:t xml:space="preserve">. </w:t>
            </w:r>
          </w:p>
        </w:tc>
        <w:tc>
          <w:tcPr>
            <w:tcW w:w="5292" w:type="dxa"/>
            <w:tcBorders>
              <w:tl2br w:val="nil"/>
              <w:tr2bl w:val="nil"/>
            </w:tcBorders>
          </w:tcPr>
          <w:p w14:paraId="21F20133" w14:textId="77777777" w:rsidR="00F52F8A" w:rsidRPr="00F52F8A" w:rsidRDefault="00F52F8A" w:rsidP="00F52F8A">
            <w:pPr>
              <w:spacing w:after="0" w:line="240" w:lineRule="auto"/>
              <w:rPr>
                <w:rFonts w:ascii="Times New Roman" w:eastAsia="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Acţiune</w:t>
            </w:r>
            <w:proofErr w:type="spellEnd"/>
            <w:r w:rsidRPr="00F52F8A">
              <w:rPr>
                <w:rFonts w:ascii="Times New Roman" w:hAnsi="Times New Roman" w:cs="Times New Roman"/>
                <w:color w:val="000000"/>
                <w:sz w:val="24"/>
                <w:szCs w:val="24"/>
              </w:rPr>
              <w:t xml:space="preserve"> </w:t>
            </w:r>
          </w:p>
        </w:tc>
        <w:tc>
          <w:tcPr>
            <w:tcW w:w="2801" w:type="dxa"/>
            <w:tcBorders>
              <w:tl2br w:val="nil"/>
              <w:tr2bl w:val="nil"/>
            </w:tcBorders>
          </w:tcPr>
          <w:p w14:paraId="5C24B8C0" w14:textId="77777777" w:rsidR="00F52F8A" w:rsidRPr="00D4614C" w:rsidRDefault="00F52F8A" w:rsidP="00F52F8A">
            <w:pPr>
              <w:spacing w:after="0" w:line="240" w:lineRule="auto"/>
              <w:rPr>
                <w:rFonts w:ascii="Times New Roman" w:hAnsi="Times New Roman" w:cs="Times New Roman"/>
                <w:color w:val="000000"/>
                <w:sz w:val="24"/>
                <w:szCs w:val="24"/>
                <w:lang w:val="it-IT"/>
              </w:rPr>
            </w:pPr>
            <w:r w:rsidRPr="00D4614C">
              <w:rPr>
                <w:rFonts w:ascii="Times New Roman" w:hAnsi="Times New Roman" w:cs="Times New Roman"/>
                <w:color w:val="000000"/>
                <w:sz w:val="24"/>
                <w:szCs w:val="24"/>
                <w:lang w:val="it-IT"/>
              </w:rPr>
              <w:t xml:space="preserve">Limită max. pe persoană </w:t>
            </w:r>
          </w:p>
          <w:p w14:paraId="07D07293" w14:textId="77777777" w:rsidR="00F52F8A" w:rsidRPr="00D4614C" w:rsidRDefault="00F52F8A" w:rsidP="00F52F8A">
            <w:pPr>
              <w:spacing w:after="0" w:line="240" w:lineRule="auto"/>
              <w:rPr>
                <w:rFonts w:ascii="Times New Roman" w:eastAsia="Times New Roman" w:hAnsi="Times New Roman" w:cs="Times New Roman"/>
                <w:color w:val="000000"/>
                <w:sz w:val="24"/>
                <w:szCs w:val="24"/>
                <w:lang w:val="it-IT"/>
              </w:rPr>
            </w:pPr>
            <w:r w:rsidRPr="00F52F8A">
              <w:rPr>
                <w:rFonts w:ascii="Times New Roman" w:hAnsi="Times New Roman" w:cs="Times New Roman"/>
                <w:color w:val="000000"/>
                <w:sz w:val="24"/>
                <w:szCs w:val="24"/>
                <w:lang w:val="ro-RO"/>
              </w:rPr>
              <w:t>l</w:t>
            </w:r>
            <w:r w:rsidRPr="00D4614C">
              <w:rPr>
                <w:rFonts w:ascii="Times New Roman" w:hAnsi="Times New Roman" w:cs="Times New Roman"/>
                <w:color w:val="000000"/>
                <w:sz w:val="24"/>
                <w:szCs w:val="24"/>
                <w:lang w:val="it-IT"/>
              </w:rPr>
              <w:t xml:space="preserve">ei/zi </w:t>
            </w:r>
          </w:p>
        </w:tc>
      </w:tr>
      <w:tr w:rsidR="00F52F8A" w:rsidRPr="00F52F8A" w14:paraId="1C798F32" w14:textId="77777777" w:rsidTr="006B7591">
        <w:trPr>
          <w:trHeight w:val="664"/>
        </w:trPr>
        <w:tc>
          <w:tcPr>
            <w:tcW w:w="768" w:type="dxa"/>
            <w:tcBorders>
              <w:tl2br w:val="nil"/>
              <w:tr2bl w:val="nil"/>
            </w:tcBorders>
          </w:tcPr>
          <w:p w14:paraId="310836C2" w14:textId="77777777" w:rsidR="00F52F8A" w:rsidRPr="00F52F8A" w:rsidRDefault="00F52F8A" w:rsidP="00F52F8A">
            <w:pPr>
              <w:spacing w:after="0" w:line="240" w:lineRule="auto"/>
              <w:rPr>
                <w:rFonts w:ascii="Times New Roman" w:eastAsia="Times New Roman" w:hAnsi="Times New Roman" w:cs="Times New Roman"/>
                <w:color w:val="000000"/>
                <w:sz w:val="24"/>
                <w:szCs w:val="24"/>
              </w:rPr>
            </w:pPr>
            <w:r w:rsidRPr="00F52F8A">
              <w:rPr>
                <w:rFonts w:ascii="Times New Roman" w:hAnsi="Times New Roman" w:cs="Times New Roman"/>
                <w:color w:val="000000"/>
                <w:sz w:val="24"/>
                <w:szCs w:val="24"/>
              </w:rPr>
              <w:t xml:space="preserve">1. </w:t>
            </w:r>
          </w:p>
        </w:tc>
        <w:tc>
          <w:tcPr>
            <w:tcW w:w="5292" w:type="dxa"/>
            <w:tcBorders>
              <w:tl2br w:val="nil"/>
              <w:tr2bl w:val="nil"/>
            </w:tcBorders>
          </w:tcPr>
          <w:p w14:paraId="23298BF7" w14:textId="77777777" w:rsidR="00F52F8A" w:rsidRPr="00F52F8A" w:rsidRDefault="00F52F8A" w:rsidP="00F52F8A">
            <w:pPr>
              <w:spacing w:after="0" w:line="240" w:lineRule="auto"/>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Competiţii</w:t>
            </w:r>
            <w:proofErr w:type="spellEnd"/>
            <w:r w:rsidRPr="00F52F8A">
              <w:rPr>
                <w:rFonts w:ascii="Times New Roman" w:hAnsi="Times New Roman" w:cs="Times New Roman"/>
                <w:color w:val="000000"/>
                <w:sz w:val="24"/>
                <w:szCs w:val="24"/>
              </w:rPr>
              <w:t xml:space="preserve"> sportive interne: </w:t>
            </w:r>
          </w:p>
          <w:p w14:paraId="0BEB5442" w14:textId="77777777" w:rsidR="00F52F8A" w:rsidRPr="00F52F8A" w:rsidRDefault="00F52F8A" w:rsidP="00F52F8A">
            <w:pPr>
              <w:spacing w:after="0" w:line="240" w:lineRule="auto"/>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nivel</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comunal</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orăşenesc</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sau</w:t>
            </w:r>
            <w:proofErr w:type="spellEnd"/>
            <w:r w:rsidRPr="00F52F8A">
              <w:rPr>
                <w:rFonts w:ascii="Times New Roman" w:hAnsi="Times New Roman" w:cs="Times New Roman"/>
                <w:color w:val="000000"/>
                <w:sz w:val="24"/>
                <w:szCs w:val="24"/>
              </w:rPr>
              <w:t xml:space="preserve"> municipal </w:t>
            </w:r>
          </w:p>
          <w:p w14:paraId="5E0C0D11" w14:textId="77777777" w:rsidR="00F52F8A" w:rsidRPr="00F52F8A" w:rsidRDefault="00F52F8A" w:rsidP="00F52F8A">
            <w:pPr>
              <w:spacing w:after="0" w:line="240" w:lineRule="auto"/>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nivel</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judeţean</w:t>
            </w:r>
            <w:proofErr w:type="spellEnd"/>
            <w:r w:rsidRPr="00F52F8A">
              <w:rPr>
                <w:rFonts w:ascii="Times New Roman" w:hAnsi="Times New Roman" w:cs="Times New Roman"/>
                <w:color w:val="000000"/>
                <w:sz w:val="24"/>
                <w:szCs w:val="24"/>
              </w:rPr>
              <w:t xml:space="preserve"> </w:t>
            </w:r>
          </w:p>
          <w:p w14:paraId="0F5E1BA5" w14:textId="77777777" w:rsidR="00F52F8A" w:rsidRPr="00F52F8A" w:rsidRDefault="00F52F8A" w:rsidP="00F52F8A">
            <w:pPr>
              <w:spacing w:after="0" w:line="240" w:lineRule="auto"/>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nivel</w:t>
            </w:r>
            <w:proofErr w:type="spellEnd"/>
            <w:r w:rsidRPr="00F52F8A">
              <w:rPr>
                <w:rFonts w:ascii="Times New Roman" w:hAnsi="Times New Roman" w:cs="Times New Roman"/>
                <w:color w:val="000000"/>
                <w:sz w:val="24"/>
                <w:szCs w:val="24"/>
              </w:rPr>
              <w:t xml:space="preserve"> zonal </w:t>
            </w:r>
            <w:proofErr w:type="spellStart"/>
            <w:r w:rsidRPr="00F52F8A">
              <w:rPr>
                <w:rFonts w:ascii="Times New Roman" w:hAnsi="Times New Roman" w:cs="Times New Roman"/>
                <w:color w:val="000000"/>
                <w:sz w:val="24"/>
                <w:szCs w:val="24"/>
              </w:rPr>
              <w:t>sau</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interjudeţean</w:t>
            </w:r>
            <w:proofErr w:type="spellEnd"/>
            <w:r w:rsidRPr="00F52F8A">
              <w:rPr>
                <w:rFonts w:ascii="Times New Roman" w:hAnsi="Times New Roman" w:cs="Times New Roman"/>
                <w:color w:val="000000"/>
                <w:sz w:val="24"/>
                <w:szCs w:val="24"/>
              </w:rPr>
              <w:t xml:space="preserve"> </w:t>
            </w:r>
          </w:p>
          <w:p w14:paraId="285753F2" w14:textId="77777777" w:rsidR="00F52F8A" w:rsidRPr="00F52F8A" w:rsidRDefault="00F52F8A" w:rsidP="00F52F8A">
            <w:pPr>
              <w:spacing w:after="0" w:line="240" w:lineRule="auto"/>
              <w:rPr>
                <w:rFonts w:ascii="Times New Roman" w:eastAsia="Times New Roman" w:hAnsi="Times New Roman" w:cs="Times New Roman"/>
                <w:color w:val="000000"/>
                <w:sz w:val="24"/>
                <w:szCs w:val="24"/>
              </w:rPr>
            </w:pPr>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nivel</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naţional</w:t>
            </w:r>
            <w:proofErr w:type="spellEnd"/>
            <w:r w:rsidRPr="00F52F8A">
              <w:rPr>
                <w:rFonts w:ascii="Times New Roman" w:hAnsi="Times New Roman" w:cs="Times New Roman"/>
                <w:color w:val="000000"/>
                <w:sz w:val="24"/>
                <w:szCs w:val="24"/>
              </w:rPr>
              <w:t xml:space="preserve"> </w:t>
            </w:r>
          </w:p>
        </w:tc>
        <w:tc>
          <w:tcPr>
            <w:tcW w:w="2801" w:type="dxa"/>
            <w:tcBorders>
              <w:tl2br w:val="nil"/>
              <w:tr2bl w:val="nil"/>
            </w:tcBorders>
          </w:tcPr>
          <w:p w14:paraId="393C3DEF" w14:textId="77777777" w:rsidR="00F52F8A" w:rsidRPr="00F52F8A" w:rsidRDefault="00F52F8A" w:rsidP="00F52F8A">
            <w:pPr>
              <w:spacing w:after="0" w:line="240" w:lineRule="auto"/>
              <w:rPr>
                <w:rFonts w:ascii="Times New Roman" w:hAnsi="Times New Roman" w:cs="Times New Roman"/>
                <w:color w:val="000000"/>
                <w:sz w:val="24"/>
                <w:szCs w:val="24"/>
              </w:rPr>
            </w:pPr>
          </w:p>
          <w:p w14:paraId="5720DD8D" w14:textId="77777777" w:rsidR="00F52F8A" w:rsidRPr="00D4614C" w:rsidRDefault="00F52F8A" w:rsidP="00F52F8A">
            <w:pPr>
              <w:spacing w:after="0" w:line="240" w:lineRule="auto"/>
              <w:rPr>
                <w:rFonts w:ascii="Times New Roman" w:hAnsi="Times New Roman" w:cs="Times New Roman"/>
                <w:color w:val="000000"/>
                <w:sz w:val="24"/>
                <w:szCs w:val="24"/>
                <w:lang w:val="it-IT"/>
              </w:rPr>
            </w:pPr>
            <w:r w:rsidRPr="00D4614C">
              <w:rPr>
                <w:rFonts w:ascii="Times New Roman" w:hAnsi="Times New Roman" w:cs="Times New Roman"/>
                <w:color w:val="000000"/>
                <w:sz w:val="24"/>
                <w:szCs w:val="24"/>
                <w:lang w:val="it-IT"/>
              </w:rPr>
              <w:t xml:space="preserve">până la 90 </w:t>
            </w:r>
          </w:p>
          <w:p w14:paraId="22E0615C" w14:textId="77777777" w:rsidR="00F52F8A" w:rsidRPr="00D4614C" w:rsidRDefault="00F52F8A" w:rsidP="00F52F8A">
            <w:pPr>
              <w:spacing w:after="0" w:line="240" w:lineRule="auto"/>
              <w:rPr>
                <w:rFonts w:ascii="Times New Roman" w:hAnsi="Times New Roman" w:cs="Times New Roman"/>
                <w:color w:val="000000"/>
                <w:sz w:val="24"/>
                <w:szCs w:val="24"/>
                <w:lang w:val="it-IT"/>
              </w:rPr>
            </w:pPr>
            <w:r w:rsidRPr="00D4614C">
              <w:rPr>
                <w:rFonts w:ascii="Times New Roman" w:hAnsi="Times New Roman" w:cs="Times New Roman"/>
                <w:color w:val="000000"/>
                <w:sz w:val="24"/>
                <w:szCs w:val="24"/>
                <w:lang w:val="it-IT"/>
              </w:rPr>
              <w:t>până la 100</w:t>
            </w:r>
          </w:p>
          <w:p w14:paraId="1503D8EC" w14:textId="77777777" w:rsidR="00F52F8A" w:rsidRPr="00D4614C" w:rsidRDefault="00F52F8A" w:rsidP="00F52F8A">
            <w:pPr>
              <w:spacing w:after="0" w:line="240" w:lineRule="auto"/>
              <w:rPr>
                <w:rFonts w:ascii="Times New Roman" w:hAnsi="Times New Roman" w:cs="Times New Roman"/>
                <w:color w:val="000000"/>
                <w:sz w:val="24"/>
                <w:szCs w:val="24"/>
                <w:lang w:val="it-IT"/>
              </w:rPr>
            </w:pPr>
            <w:r w:rsidRPr="00D4614C">
              <w:rPr>
                <w:rFonts w:ascii="Times New Roman" w:hAnsi="Times New Roman" w:cs="Times New Roman"/>
                <w:color w:val="000000"/>
                <w:sz w:val="24"/>
                <w:szCs w:val="24"/>
                <w:lang w:val="it-IT"/>
              </w:rPr>
              <w:t xml:space="preserve">până la 120 </w:t>
            </w:r>
          </w:p>
          <w:p w14:paraId="4FA588AF" w14:textId="77777777" w:rsidR="00F52F8A" w:rsidRPr="00F52F8A" w:rsidRDefault="00F52F8A" w:rsidP="00F52F8A">
            <w:pPr>
              <w:spacing w:after="0" w:line="240" w:lineRule="auto"/>
              <w:rPr>
                <w:rFonts w:ascii="Times New Roman" w:eastAsia="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până</w:t>
            </w:r>
            <w:proofErr w:type="spellEnd"/>
            <w:r w:rsidRPr="00F52F8A">
              <w:rPr>
                <w:rFonts w:ascii="Times New Roman" w:hAnsi="Times New Roman" w:cs="Times New Roman"/>
                <w:color w:val="000000"/>
                <w:sz w:val="24"/>
                <w:szCs w:val="24"/>
              </w:rPr>
              <w:t xml:space="preserve"> la 140</w:t>
            </w:r>
          </w:p>
        </w:tc>
      </w:tr>
      <w:tr w:rsidR="00F52F8A" w:rsidRPr="00F52F8A" w14:paraId="4AC82E2B" w14:textId="77777777" w:rsidTr="006B7591">
        <w:trPr>
          <w:trHeight w:val="1078"/>
        </w:trPr>
        <w:tc>
          <w:tcPr>
            <w:tcW w:w="768" w:type="dxa"/>
            <w:tcBorders>
              <w:tl2br w:val="nil"/>
              <w:tr2bl w:val="nil"/>
            </w:tcBorders>
          </w:tcPr>
          <w:p w14:paraId="7E774109" w14:textId="77777777" w:rsidR="00F52F8A" w:rsidRPr="00F52F8A" w:rsidRDefault="00F52F8A" w:rsidP="00F52F8A">
            <w:pPr>
              <w:spacing w:after="0" w:line="240" w:lineRule="auto"/>
              <w:rPr>
                <w:rFonts w:ascii="Times New Roman" w:eastAsia="Times New Roman" w:hAnsi="Times New Roman" w:cs="Times New Roman"/>
                <w:color w:val="000000"/>
                <w:sz w:val="24"/>
                <w:szCs w:val="24"/>
              </w:rPr>
            </w:pPr>
            <w:r w:rsidRPr="00F52F8A">
              <w:rPr>
                <w:rFonts w:ascii="Times New Roman" w:hAnsi="Times New Roman" w:cs="Times New Roman"/>
                <w:color w:val="000000"/>
                <w:sz w:val="24"/>
                <w:szCs w:val="24"/>
              </w:rPr>
              <w:t xml:space="preserve">2. </w:t>
            </w:r>
          </w:p>
        </w:tc>
        <w:tc>
          <w:tcPr>
            <w:tcW w:w="5292" w:type="dxa"/>
            <w:tcBorders>
              <w:tl2br w:val="nil"/>
              <w:tr2bl w:val="nil"/>
            </w:tcBorders>
          </w:tcPr>
          <w:p w14:paraId="4006E83C" w14:textId="77777777" w:rsidR="00F52F8A" w:rsidRPr="00D4614C" w:rsidRDefault="00F52F8A" w:rsidP="00F52F8A">
            <w:pPr>
              <w:spacing w:after="0" w:line="240" w:lineRule="auto"/>
              <w:rPr>
                <w:rFonts w:ascii="Times New Roman" w:hAnsi="Times New Roman" w:cs="Times New Roman"/>
                <w:color w:val="000000"/>
                <w:sz w:val="24"/>
                <w:szCs w:val="24"/>
                <w:lang w:val="it-IT"/>
              </w:rPr>
            </w:pPr>
            <w:r w:rsidRPr="00D4614C">
              <w:rPr>
                <w:rFonts w:ascii="Times New Roman" w:hAnsi="Times New Roman" w:cs="Times New Roman"/>
                <w:color w:val="000000"/>
                <w:sz w:val="24"/>
                <w:szCs w:val="24"/>
                <w:lang w:val="it-IT"/>
              </w:rPr>
              <w:t xml:space="preserve">Acţiuni de pregătire sportivă desfăşurate în ţară, organizate şi sau finanţate, după caz, de: </w:t>
            </w:r>
          </w:p>
          <w:p w14:paraId="64082A46" w14:textId="77777777" w:rsidR="00F52F8A" w:rsidRPr="00F52F8A" w:rsidRDefault="00F52F8A" w:rsidP="00F52F8A">
            <w:pPr>
              <w:spacing w:after="0" w:line="240" w:lineRule="auto"/>
              <w:rPr>
                <w:rFonts w:ascii="Times New Roman" w:eastAsia="Times New Roman" w:hAnsi="Times New Roman" w:cs="Times New Roman"/>
                <w:color w:val="000000"/>
                <w:sz w:val="24"/>
                <w:szCs w:val="24"/>
              </w:rPr>
            </w:pPr>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cluburi</w:t>
            </w:r>
            <w:proofErr w:type="spellEnd"/>
            <w:r w:rsidRPr="00F52F8A">
              <w:rPr>
                <w:rFonts w:ascii="Times New Roman" w:hAnsi="Times New Roman" w:cs="Times New Roman"/>
                <w:color w:val="000000"/>
                <w:sz w:val="24"/>
                <w:szCs w:val="24"/>
              </w:rPr>
              <w:t xml:space="preserve"> sportive </w:t>
            </w:r>
          </w:p>
        </w:tc>
        <w:tc>
          <w:tcPr>
            <w:tcW w:w="2801" w:type="dxa"/>
            <w:tcBorders>
              <w:tl2br w:val="nil"/>
              <w:tr2bl w:val="nil"/>
            </w:tcBorders>
          </w:tcPr>
          <w:p w14:paraId="284AAF86" w14:textId="77777777" w:rsidR="00F52F8A" w:rsidRPr="00F52F8A" w:rsidRDefault="00F52F8A" w:rsidP="00F52F8A">
            <w:pPr>
              <w:spacing w:after="0" w:line="240" w:lineRule="auto"/>
              <w:rPr>
                <w:rFonts w:ascii="Times New Roman" w:hAnsi="Times New Roman" w:cs="Times New Roman"/>
                <w:color w:val="000000"/>
                <w:sz w:val="24"/>
                <w:szCs w:val="24"/>
              </w:rPr>
            </w:pPr>
          </w:p>
          <w:p w14:paraId="543C7754" w14:textId="77777777" w:rsidR="00F52F8A" w:rsidRPr="00F52F8A" w:rsidRDefault="00F52F8A" w:rsidP="00F52F8A">
            <w:pPr>
              <w:spacing w:after="0" w:line="240" w:lineRule="auto"/>
              <w:rPr>
                <w:rFonts w:ascii="Times New Roman" w:hAnsi="Times New Roman" w:cs="Times New Roman"/>
                <w:color w:val="000000"/>
                <w:sz w:val="24"/>
                <w:szCs w:val="24"/>
              </w:rPr>
            </w:pPr>
          </w:p>
          <w:p w14:paraId="2EBAAE94" w14:textId="77777777" w:rsidR="00F52F8A" w:rsidRPr="00F52F8A" w:rsidRDefault="00F52F8A" w:rsidP="00F52F8A">
            <w:pPr>
              <w:spacing w:after="0" w:line="240" w:lineRule="auto"/>
              <w:rPr>
                <w:rFonts w:ascii="Times New Roman" w:eastAsia="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până</w:t>
            </w:r>
            <w:proofErr w:type="spellEnd"/>
            <w:r w:rsidRPr="00F52F8A">
              <w:rPr>
                <w:rFonts w:ascii="Times New Roman" w:hAnsi="Times New Roman" w:cs="Times New Roman"/>
                <w:color w:val="000000"/>
                <w:sz w:val="24"/>
                <w:szCs w:val="24"/>
              </w:rPr>
              <w:t xml:space="preserve"> la 120</w:t>
            </w:r>
          </w:p>
        </w:tc>
      </w:tr>
      <w:tr w:rsidR="00F52F8A" w:rsidRPr="00F52F8A" w14:paraId="35C30D5A" w14:textId="77777777" w:rsidTr="006B7591">
        <w:trPr>
          <w:trHeight w:val="1216"/>
        </w:trPr>
        <w:tc>
          <w:tcPr>
            <w:tcW w:w="768" w:type="dxa"/>
            <w:tcBorders>
              <w:tl2br w:val="nil"/>
              <w:tr2bl w:val="nil"/>
            </w:tcBorders>
          </w:tcPr>
          <w:p w14:paraId="7CA00F9E" w14:textId="77777777" w:rsidR="00F52F8A" w:rsidRPr="00F52F8A" w:rsidRDefault="00F52F8A" w:rsidP="00F52F8A">
            <w:pPr>
              <w:spacing w:after="0" w:line="240" w:lineRule="auto"/>
              <w:rPr>
                <w:rFonts w:ascii="Times New Roman" w:eastAsia="Times New Roman" w:hAnsi="Times New Roman" w:cs="Times New Roman"/>
                <w:color w:val="000000"/>
                <w:sz w:val="24"/>
                <w:szCs w:val="24"/>
              </w:rPr>
            </w:pPr>
            <w:r w:rsidRPr="00F52F8A">
              <w:rPr>
                <w:rFonts w:ascii="Times New Roman" w:hAnsi="Times New Roman" w:cs="Times New Roman"/>
                <w:color w:val="000000"/>
                <w:sz w:val="24"/>
                <w:szCs w:val="24"/>
              </w:rPr>
              <w:t xml:space="preserve">3. </w:t>
            </w:r>
          </w:p>
        </w:tc>
        <w:tc>
          <w:tcPr>
            <w:tcW w:w="5292" w:type="dxa"/>
            <w:tcBorders>
              <w:tl2br w:val="nil"/>
              <w:tr2bl w:val="nil"/>
            </w:tcBorders>
          </w:tcPr>
          <w:p w14:paraId="23842519" w14:textId="77777777" w:rsidR="00F52F8A" w:rsidRPr="00D4614C" w:rsidRDefault="00F52F8A" w:rsidP="00F52F8A">
            <w:pPr>
              <w:spacing w:after="0" w:line="240" w:lineRule="auto"/>
              <w:rPr>
                <w:rFonts w:ascii="Times New Roman" w:hAnsi="Times New Roman" w:cs="Times New Roman"/>
                <w:color w:val="000000"/>
                <w:sz w:val="24"/>
                <w:szCs w:val="24"/>
                <w:lang w:val="it-IT"/>
              </w:rPr>
            </w:pPr>
            <w:r w:rsidRPr="00D4614C">
              <w:rPr>
                <w:rFonts w:ascii="Times New Roman" w:hAnsi="Times New Roman" w:cs="Times New Roman"/>
                <w:color w:val="000000"/>
                <w:sz w:val="24"/>
                <w:szCs w:val="24"/>
                <w:lang w:val="it-IT"/>
              </w:rPr>
              <w:t xml:space="preserve">Competiţii sportive şi alte acţiuni sportive internaţionale desfăşurate în ţară, organizate şi sau finanţate de: </w:t>
            </w:r>
          </w:p>
          <w:p w14:paraId="1F8FFDEF" w14:textId="77777777" w:rsidR="00F52F8A" w:rsidRPr="00F52F8A" w:rsidRDefault="00F52F8A" w:rsidP="00F52F8A">
            <w:pPr>
              <w:spacing w:after="0" w:line="240" w:lineRule="auto"/>
              <w:rPr>
                <w:rFonts w:ascii="Times New Roman" w:eastAsia="Times New Roman" w:hAnsi="Times New Roman" w:cs="Times New Roman"/>
                <w:color w:val="000000"/>
                <w:sz w:val="24"/>
                <w:szCs w:val="24"/>
              </w:rPr>
            </w:pPr>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cluburile</w:t>
            </w:r>
            <w:proofErr w:type="spellEnd"/>
            <w:r w:rsidRPr="00F52F8A">
              <w:rPr>
                <w:rFonts w:ascii="Times New Roman" w:hAnsi="Times New Roman" w:cs="Times New Roman"/>
                <w:color w:val="000000"/>
                <w:sz w:val="24"/>
                <w:szCs w:val="24"/>
              </w:rPr>
              <w:t xml:space="preserve"> sportive</w:t>
            </w:r>
          </w:p>
        </w:tc>
        <w:tc>
          <w:tcPr>
            <w:tcW w:w="2801" w:type="dxa"/>
            <w:tcBorders>
              <w:tl2br w:val="nil"/>
              <w:tr2bl w:val="nil"/>
            </w:tcBorders>
          </w:tcPr>
          <w:p w14:paraId="720D8918" w14:textId="77777777" w:rsidR="00F52F8A" w:rsidRPr="00F52F8A" w:rsidRDefault="00F52F8A" w:rsidP="00F52F8A">
            <w:pPr>
              <w:spacing w:after="0" w:line="240" w:lineRule="auto"/>
              <w:rPr>
                <w:rFonts w:ascii="Times New Roman" w:hAnsi="Times New Roman" w:cs="Times New Roman"/>
                <w:color w:val="000000"/>
                <w:sz w:val="24"/>
                <w:szCs w:val="24"/>
              </w:rPr>
            </w:pPr>
          </w:p>
          <w:p w14:paraId="0C5164AB" w14:textId="77777777" w:rsidR="00F52F8A" w:rsidRPr="00F52F8A" w:rsidRDefault="00F52F8A" w:rsidP="00F52F8A">
            <w:pPr>
              <w:spacing w:after="0" w:line="240" w:lineRule="auto"/>
              <w:rPr>
                <w:rFonts w:ascii="Times New Roman" w:hAnsi="Times New Roman" w:cs="Times New Roman"/>
                <w:color w:val="000000"/>
                <w:sz w:val="24"/>
                <w:szCs w:val="24"/>
              </w:rPr>
            </w:pPr>
          </w:p>
          <w:p w14:paraId="298FACD8" w14:textId="77777777" w:rsidR="00F52F8A" w:rsidRPr="00F52F8A" w:rsidRDefault="00F52F8A" w:rsidP="00F52F8A">
            <w:pPr>
              <w:spacing w:after="0" w:line="240" w:lineRule="auto"/>
              <w:rPr>
                <w:rFonts w:ascii="Times New Roman" w:hAnsi="Times New Roman" w:cs="Times New Roman"/>
                <w:color w:val="000000"/>
                <w:sz w:val="24"/>
                <w:szCs w:val="24"/>
              </w:rPr>
            </w:pPr>
          </w:p>
          <w:p w14:paraId="07E6A134" w14:textId="77777777" w:rsidR="00F52F8A" w:rsidRPr="00F52F8A" w:rsidRDefault="00F52F8A" w:rsidP="00F52F8A">
            <w:pPr>
              <w:spacing w:after="0" w:line="240" w:lineRule="auto"/>
              <w:rPr>
                <w:rFonts w:ascii="Times New Roman" w:eastAsia="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până</w:t>
            </w:r>
            <w:proofErr w:type="spellEnd"/>
            <w:r w:rsidRPr="00F52F8A">
              <w:rPr>
                <w:rFonts w:ascii="Times New Roman" w:hAnsi="Times New Roman" w:cs="Times New Roman"/>
                <w:color w:val="000000"/>
                <w:sz w:val="24"/>
                <w:szCs w:val="24"/>
              </w:rPr>
              <w:t xml:space="preserve"> la 120 </w:t>
            </w:r>
          </w:p>
        </w:tc>
      </w:tr>
    </w:tbl>
    <w:p w14:paraId="16E3F7C9" w14:textId="77777777" w:rsidR="00F52F8A" w:rsidRPr="00F52F8A" w:rsidRDefault="00F52F8A" w:rsidP="00F52F8A">
      <w:pPr>
        <w:autoSpaceDE w:val="0"/>
        <w:autoSpaceDN w:val="0"/>
        <w:adjustRightInd w:val="0"/>
        <w:spacing w:after="0" w:line="240" w:lineRule="auto"/>
        <w:ind w:firstLine="720"/>
        <w:rPr>
          <w:rFonts w:ascii="Times New Roman" w:eastAsia="Times New Roman" w:hAnsi="Times New Roman" w:cs="Times New Roman"/>
          <w:b/>
          <w:bCs/>
          <w:sz w:val="24"/>
          <w:szCs w:val="24"/>
          <w:lang w:val="it-IT"/>
        </w:rPr>
      </w:pPr>
    </w:p>
    <w:p w14:paraId="42A59570" w14:textId="77777777" w:rsidR="00F52F8A" w:rsidRPr="00F52F8A" w:rsidRDefault="00F52F8A" w:rsidP="00F52F8A">
      <w:pPr>
        <w:spacing w:after="0" w:line="240" w:lineRule="auto"/>
        <w:ind w:firstLine="720"/>
        <w:jc w:val="both"/>
        <w:rPr>
          <w:rFonts w:ascii="Times New Roman" w:eastAsia="Times New Roman" w:hAnsi="Times New Roman" w:cs="Times New Roman"/>
          <w:b/>
          <w:color w:val="000000"/>
          <w:sz w:val="24"/>
          <w:szCs w:val="24"/>
          <w:lang w:val="fr-CH"/>
        </w:rPr>
      </w:pPr>
      <w:r w:rsidRPr="00F52F8A">
        <w:rPr>
          <w:rFonts w:ascii="Times New Roman" w:eastAsia="Times New Roman" w:hAnsi="Times New Roman" w:cs="Times New Roman"/>
          <w:b/>
          <w:color w:val="000000"/>
          <w:sz w:val="24"/>
          <w:szCs w:val="24"/>
          <w:lang w:val="fr-CH"/>
        </w:rPr>
        <w:t xml:space="preserve">Cheltuieli privind </w:t>
      </w:r>
      <w:r w:rsidRPr="00F52F8A">
        <w:rPr>
          <w:rFonts w:ascii="Times New Roman" w:eastAsia="Times New Roman" w:hAnsi="Times New Roman" w:cs="Times New Roman"/>
          <w:b/>
          <w:color w:val="000000"/>
          <w:sz w:val="24"/>
          <w:szCs w:val="24"/>
          <w:lang w:val="ro-RO"/>
        </w:rPr>
        <w:t>servicii de masa (cultural)</w:t>
      </w:r>
      <w:r w:rsidRPr="00F52F8A">
        <w:rPr>
          <w:rFonts w:ascii="Times New Roman" w:eastAsia="Times New Roman" w:hAnsi="Times New Roman" w:cs="Times New Roman"/>
          <w:b/>
          <w:color w:val="000000"/>
          <w:sz w:val="24"/>
          <w:szCs w:val="24"/>
          <w:lang w:val="fr-CH"/>
        </w:rPr>
        <w:t xml:space="preserve">: </w:t>
      </w:r>
    </w:p>
    <w:p w14:paraId="6562C519" w14:textId="77777777" w:rsidR="00F52F8A" w:rsidRPr="00F52F8A" w:rsidRDefault="00F52F8A" w:rsidP="00F52F8A">
      <w:pPr>
        <w:autoSpaceDE w:val="0"/>
        <w:autoSpaceDN w:val="0"/>
        <w:adjustRightInd w:val="0"/>
        <w:spacing w:after="0" w:line="240" w:lineRule="auto"/>
        <w:rPr>
          <w:rFonts w:ascii="Times New Roman" w:eastAsia="Times New Roman" w:hAnsi="Times New Roman" w:cs="Times New Roman"/>
          <w:sz w:val="24"/>
          <w:szCs w:val="24"/>
          <w:lang w:val="ro-RO"/>
        </w:rPr>
      </w:pPr>
      <w:r w:rsidRPr="00D4614C">
        <w:rPr>
          <w:rFonts w:ascii="Times New Roman" w:eastAsia="Times New Roman" w:hAnsi="Times New Roman" w:cs="Times New Roman"/>
          <w:sz w:val="24"/>
          <w:szCs w:val="24"/>
          <w:lang w:val="it-IT"/>
        </w:rPr>
        <w:t xml:space="preserve">Cheltuielile </w:t>
      </w:r>
      <w:r w:rsidRPr="00F52F8A">
        <w:rPr>
          <w:rFonts w:ascii="Times New Roman" w:eastAsia="Times New Roman" w:hAnsi="Times New Roman" w:cs="Times New Roman"/>
          <w:sz w:val="24"/>
          <w:szCs w:val="24"/>
          <w:lang w:val="ro-RO"/>
        </w:rPr>
        <w:t>privind servicii de masa</w:t>
      </w:r>
      <w:r w:rsidRPr="00D4614C">
        <w:rPr>
          <w:rFonts w:ascii="Times New Roman" w:eastAsia="Times New Roman" w:hAnsi="Times New Roman" w:cs="Times New Roman"/>
          <w:sz w:val="24"/>
          <w:szCs w:val="24"/>
          <w:lang w:val="it-IT"/>
        </w:rPr>
        <w:t>, un procent de</w:t>
      </w:r>
      <w:r w:rsidRPr="00F52F8A">
        <w:rPr>
          <w:rFonts w:ascii="Times New Roman" w:eastAsia="Times New Roman" w:hAnsi="Times New Roman" w:cs="Times New Roman"/>
          <w:sz w:val="24"/>
          <w:szCs w:val="24"/>
          <w:lang w:val="ro-RO"/>
        </w:rPr>
        <w:t xml:space="preserve"> max. </w:t>
      </w:r>
      <w:r w:rsidRPr="00D4614C">
        <w:rPr>
          <w:rFonts w:ascii="Times New Roman" w:eastAsia="Times New Roman" w:hAnsi="Times New Roman" w:cs="Times New Roman"/>
          <w:sz w:val="24"/>
          <w:szCs w:val="24"/>
          <w:lang w:val="it-IT"/>
        </w:rPr>
        <w:t xml:space="preserve"> 20% din totalul finanţării nerambursabile acordate</w:t>
      </w:r>
      <w:r w:rsidRPr="00F52F8A">
        <w:rPr>
          <w:rFonts w:ascii="Times New Roman" w:eastAsia="Times New Roman" w:hAnsi="Times New Roman" w:cs="Times New Roman"/>
          <w:sz w:val="24"/>
          <w:szCs w:val="24"/>
          <w:lang w:val="ro-RO"/>
        </w:rPr>
        <w:t>.</w:t>
      </w:r>
    </w:p>
    <w:p w14:paraId="19304100" w14:textId="77777777" w:rsidR="00F52F8A" w:rsidRPr="00F52F8A" w:rsidRDefault="00F52F8A" w:rsidP="00F52F8A">
      <w:pPr>
        <w:spacing w:after="0" w:line="240" w:lineRule="auto"/>
        <w:ind w:firstLine="720"/>
        <w:jc w:val="both"/>
        <w:rPr>
          <w:rFonts w:ascii="Times New Roman" w:eastAsia="Times New Roman" w:hAnsi="Times New Roman" w:cs="Times New Roman"/>
          <w:b/>
          <w:color w:val="000000"/>
          <w:sz w:val="24"/>
          <w:szCs w:val="24"/>
          <w:lang w:val="fr-CH"/>
        </w:rPr>
      </w:pPr>
      <w:r w:rsidRPr="00F52F8A">
        <w:rPr>
          <w:rFonts w:ascii="Times New Roman" w:eastAsia="Times New Roman" w:hAnsi="Times New Roman" w:cs="Times New Roman"/>
          <w:b/>
          <w:color w:val="000000"/>
          <w:sz w:val="24"/>
          <w:szCs w:val="24"/>
          <w:lang w:val="fr-CH"/>
        </w:rPr>
        <w:t xml:space="preserve">Cheltuieli privind </w:t>
      </w:r>
      <w:r w:rsidRPr="00F52F8A">
        <w:rPr>
          <w:rFonts w:ascii="Times New Roman" w:eastAsia="Times New Roman" w:hAnsi="Times New Roman" w:cs="Times New Roman"/>
          <w:b/>
          <w:color w:val="000000"/>
          <w:sz w:val="24"/>
          <w:szCs w:val="24"/>
          <w:lang w:val="ro-RO"/>
        </w:rPr>
        <w:t>achiziționarea obiectelor necesare (cultural)</w:t>
      </w:r>
      <w:r w:rsidRPr="00F52F8A">
        <w:rPr>
          <w:rFonts w:ascii="Times New Roman" w:eastAsia="Times New Roman" w:hAnsi="Times New Roman" w:cs="Times New Roman"/>
          <w:b/>
          <w:color w:val="000000"/>
          <w:sz w:val="24"/>
          <w:szCs w:val="24"/>
          <w:lang w:val="fr-CH"/>
        </w:rPr>
        <w:t xml:space="preserve">: </w:t>
      </w:r>
    </w:p>
    <w:p w14:paraId="6B3A6C92" w14:textId="77777777" w:rsidR="00F52F8A" w:rsidRPr="00F52F8A" w:rsidRDefault="00F52F8A" w:rsidP="00F52F8A">
      <w:pPr>
        <w:autoSpaceDE w:val="0"/>
        <w:autoSpaceDN w:val="0"/>
        <w:adjustRightInd w:val="0"/>
        <w:spacing w:after="0" w:line="240" w:lineRule="auto"/>
        <w:rPr>
          <w:rFonts w:ascii="Times New Roman" w:eastAsia="Times New Roman" w:hAnsi="Times New Roman" w:cs="Times New Roman"/>
          <w:sz w:val="24"/>
          <w:szCs w:val="24"/>
          <w:lang w:val="it-IT"/>
        </w:rPr>
      </w:pPr>
      <w:r w:rsidRPr="00D4614C">
        <w:rPr>
          <w:rFonts w:ascii="Times New Roman" w:eastAsia="Times New Roman" w:hAnsi="Times New Roman" w:cs="Times New Roman"/>
          <w:sz w:val="24"/>
          <w:szCs w:val="24"/>
          <w:lang w:val="it-IT"/>
        </w:rPr>
        <w:t xml:space="preserve">Cheltuielile </w:t>
      </w:r>
      <w:r w:rsidRPr="00F52F8A">
        <w:rPr>
          <w:rFonts w:ascii="Times New Roman" w:eastAsia="Times New Roman" w:hAnsi="Times New Roman" w:cs="Times New Roman"/>
          <w:sz w:val="24"/>
          <w:szCs w:val="24"/>
          <w:lang w:val="ro-RO"/>
        </w:rPr>
        <w:t xml:space="preserve">privind </w:t>
      </w:r>
      <w:r w:rsidRPr="00F52F8A">
        <w:rPr>
          <w:rFonts w:ascii="Times New Roman" w:eastAsia="Times New Roman" w:hAnsi="Times New Roman" w:cs="Times New Roman"/>
          <w:color w:val="000000"/>
          <w:sz w:val="24"/>
          <w:szCs w:val="24"/>
          <w:lang w:val="ro-RO"/>
        </w:rPr>
        <w:t>achiziționarea obiectelor necesare</w:t>
      </w:r>
      <w:r w:rsidRPr="00D4614C">
        <w:rPr>
          <w:rFonts w:ascii="Times New Roman" w:eastAsia="Times New Roman" w:hAnsi="Times New Roman" w:cs="Times New Roman"/>
          <w:sz w:val="24"/>
          <w:szCs w:val="24"/>
          <w:lang w:val="it-IT"/>
        </w:rPr>
        <w:t>, un procent de</w:t>
      </w:r>
      <w:r w:rsidRPr="00F52F8A">
        <w:rPr>
          <w:rFonts w:ascii="Times New Roman" w:eastAsia="Times New Roman" w:hAnsi="Times New Roman" w:cs="Times New Roman"/>
          <w:sz w:val="24"/>
          <w:szCs w:val="24"/>
          <w:lang w:val="ro-RO"/>
        </w:rPr>
        <w:t xml:space="preserve"> max. </w:t>
      </w:r>
      <w:r w:rsidRPr="00D4614C">
        <w:rPr>
          <w:rFonts w:ascii="Times New Roman" w:eastAsia="Times New Roman" w:hAnsi="Times New Roman" w:cs="Times New Roman"/>
          <w:sz w:val="24"/>
          <w:szCs w:val="24"/>
          <w:lang w:val="it-IT"/>
        </w:rPr>
        <w:t xml:space="preserve"> 20% din totalul finanţării nerambursabile acordate</w:t>
      </w:r>
      <w:r w:rsidRPr="00F52F8A">
        <w:rPr>
          <w:rFonts w:ascii="Times New Roman" w:eastAsia="Times New Roman" w:hAnsi="Times New Roman" w:cs="Times New Roman"/>
          <w:sz w:val="24"/>
          <w:szCs w:val="24"/>
          <w:lang w:val="ro-RO"/>
        </w:rPr>
        <w:t>.</w:t>
      </w:r>
    </w:p>
    <w:p w14:paraId="3B64197F" w14:textId="77777777" w:rsidR="00F52F8A" w:rsidRPr="00F52F8A" w:rsidRDefault="00F52F8A" w:rsidP="00F52F8A">
      <w:pPr>
        <w:autoSpaceDE w:val="0"/>
        <w:autoSpaceDN w:val="0"/>
        <w:adjustRightInd w:val="0"/>
        <w:spacing w:after="0" w:line="240" w:lineRule="auto"/>
        <w:ind w:firstLine="720"/>
        <w:rPr>
          <w:rFonts w:ascii="Times New Roman" w:eastAsia="Times New Roman" w:hAnsi="Times New Roman" w:cs="Times New Roman"/>
          <w:b/>
          <w:bCs/>
          <w:sz w:val="24"/>
          <w:szCs w:val="24"/>
          <w:lang w:val="it-IT"/>
        </w:rPr>
      </w:pPr>
      <w:r w:rsidRPr="00F52F8A">
        <w:rPr>
          <w:rFonts w:ascii="Times New Roman" w:eastAsia="Times New Roman" w:hAnsi="Times New Roman" w:cs="Times New Roman"/>
          <w:b/>
          <w:bCs/>
          <w:sz w:val="24"/>
          <w:szCs w:val="24"/>
          <w:lang w:val="it-IT"/>
        </w:rPr>
        <w:t>Cheltuieli privind alimentaţia de efort</w:t>
      </w:r>
      <w:r w:rsidRPr="00F52F8A">
        <w:rPr>
          <w:rFonts w:ascii="Times New Roman" w:eastAsia="Times New Roman" w:hAnsi="Times New Roman" w:cs="Times New Roman"/>
          <w:b/>
          <w:bCs/>
          <w:sz w:val="24"/>
          <w:szCs w:val="24"/>
          <w:lang w:val="ro-RO"/>
        </w:rPr>
        <w:t>:</w:t>
      </w:r>
    </w:p>
    <w:p w14:paraId="0A32EBBD" w14:textId="77777777" w:rsidR="00F52F8A" w:rsidRPr="00F52F8A" w:rsidRDefault="00F52F8A" w:rsidP="00F52F8A">
      <w:pPr>
        <w:autoSpaceDE w:val="0"/>
        <w:autoSpaceDN w:val="0"/>
        <w:adjustRightInd w:val="0"/>
        <w:spacing w:after="0" w:line="240" w:lineRule="auto"/>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it-IT"/>
        </w:rPr>
        <w:t>Pentru asigurarea unei alimentaţii corespunzătoare efortului depus în pregătire, sportivii pot beneficia de alimentaţie de efort</w:t>
      </w:r>
      <w:r w:rsidRPr="00F52F8A">
        <w:rPr>
          <w:rFonts w:ascii="Times New Roman" w:eastAsia="Times New Roman" w:hAnsi="Times New Roman" w:cs="Times New Roman"/>
          <w:sz w:val="24"/>
          <w:szCs w:val="24"/>
          <w:lang w:val="ro-RO"/>
        </w:rPr>
        <w:t xml:space="preserve"> (produse alimentare).</w:t>
      </w:r>
    </w:p>
    <w:p w14:paraId="5E8A79E4" w14:textId="77777777" w:rsidR="00F52F8A" w:rsidRPr="00F52F8A" w:rsidRDefault="00F52F8A" w:rsidP="00F52F8A">
      <w:pPr>
        <w:autoSpaceDE w:val="0"/>
        <w:autoSpaceDN w:val="0"/>
        <w:adjustRightInd w:val="0"/>
        <w:spacing w:after="0" w:line="240" w:lineRule="auto"/>
        <w:ind w:firstLine="720"/>
        <w:rPr>
          <w:rFonts w:ascii="Times New Roman" w:eastAsia="Times New Roman" w:hAnsi="Times New Roman" w:cs="Times New Roman"/>
          <w:b/>
          <w:bCs/>
          <w:sz w:val="24"/>
          <w:szCs w:val="24"/>
          <w:lang w:val="it-IT"/>
        </w:rPr>
      </w:pPr>
      <w:r w:rsidRPr="00F52F8A">
        <w:rPr>
          <w:rFonts w:ascii="Times New Roman" w:eastAsia="Times New Roman" w:hAnsi="Times New Roman" w:cs="Times New Roman"/>
          <w:b/>
          <w:bCs/>
          <w:sz w:val="24"/>
          <w:szCs w:val="24"/>
          <w:lang w:val="it-IT"/>
        </w:rPr>
        <w:t>Cheltuieli privind plata arbitrilor, medicilor şi a altor persoane</w:t>
      </w:r>
      <w:r w:rsidRPr="00F52F8A">
        <w:rPr>
          <w:rFonts w:ascii="Times New Roman" w:eastAsia="Times New Roman" w:hAnsi="Times New Roman" w:cs="Times New Roman"/>
          <w:b/>
          <w:bCs/>
          <w:sz w:val="24"/>
          <w:szCs w:val="24"/>
          <w:lang w:val="ro-RO"/>
        </w:rPr>
        <w:t>:</w:t>
      </w:r>
    </w:p>
    <w:p w14:paraId="0172FD91" w14:textId="77777777" w:rsidR="00F52F8A" w:rsidRPr="00F52F8A" w:rsidRDefault="00F52F8A" w:rsidP="00F52F8A">
      <w:pPr>
        <w:autoSpaceDE w:val="0"/>
        <w:autoSpaceDN w:val="0"/>
        <w:adjustRightInd w:val="0"/>
        <w:spacing w:after="0" w:line="240" w:lineRule="auto"/>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it-IT"/>
        </w:rPr>
        <w:t>Organizaţiile sportive care organizează competiţii sportive pot finanţa</w:t>
      </w:r>
      <w:r w:rsidRPr="00F52F8A">
        <w:rPr>
          <w:rFonts w:ascii="Times New Roman" w:eastAsia="Times New Roman" w:hAnsi="Times New Roman" w:cs="Times New Roman"/>
          <w:sz w:val="24"/>
          <w:szCs w:val="24"/>
          <w:lang w:val="ro-RO"/>
        </w:rPr>
        <w:t xml:space="preserve"> a</w:t>
      </w:r>
      <w:r w:rsidRPr="00F52F8A">
        <w:rPr>
          <w:rFonts w:ascii="Times New Roman" w:eastAsia="Times New Roman" w:hAnsi="Times New Roman" w:cs="Times New Roman"/>
          <w:sz w:val="24"/>
          <w:szCs w:val="24"/>
          <w:lang w:val="it-IT"/>
        </w:rPr>
        <w:t>rbitrii</w:t>
      </w:r>
      <w:r w:rsidRPr="00F52F8A">
        <w:rPr>
          <w:rFonts w:ascii="Times New Roman" w:eastAsia="Times New Roman" w:hAnsi="Times New Roman" w:cs="Times New Roman"/>
          <w:sz w:val="24"/>
          <w:szCs w:val="24"/>
          <w:lang w:val="ro-RO"/>
        </w:rPr>
        <w:t>, medicii</w:t>
      </w:r>
      <w:r w:rsidRPr="00F52F8A">
        <w:rPr>
          <w:rFonts w:ascii="Times New Roman" w:eastAsia="Times New Roman" w:hAnsi="Times New Roman" w:cs="Times New Roman"/>
          <w:sz w:val="24"/>
          <w:szCs w:val="24"/>
          <w:lang w:val="it-IT"/>
        </w:rPr>
        <w:t xml:space="preserve"> şi oficialii delegaţi</w:t>
      </w:r>
      <w:r w:rsidRPr="00F52F8A">
        <w:rPr>
          <w:rFonts w:ascii="Times New Roman" w:eastAsia="Times New Roman" w:hAnsi="Times New Roman" w:cs="Times New Roman"/>
          <w:sz w:val="24"/>
          <w:szCs w:val="24"/>
          <w:lang w:val="ro-RO"/>
        </w:rPr>
        <w:t>.</w:t>
      </w:r>
    </w:p>
    <w:p w14:paraId="33766012" w14:textId="77777777" w:rsidR="00F52F8A" w:rsidRPr="00F52F8A" w:rsidRDefault="00F52F8A" w:rsidP="00F52F8A">
      <w:pPr>
        <w:spacing w:after="0" w:line="240" w:lineRule="auto"/>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Indemnizația</w:t>
      </w:r>
      <w:proofErr w:type="spellEnd"/>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arbitraj</w:t>
      </w:r>
      <w:proofErr w:type="spellEnd"/>
    </w:p>
    <w:tbl>
      <w:tblPr>
        <w:tblpPr w:leftFromText="180" w:rightFromText="180" w:vertAnchor="text" w:horzAnchor="page" w:tblpX="1742" w:tblpY="23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
        <w:gridCol w:w="5292"/>
        <w:gridCol w:w="2801"/>
      </w:tblGrid>
      <w:tr w:rsidR="00F52F8A" w:rsidRPr="00F52F8A" w14:paraId="3815443B" w14:textId="77777777" w:rsidTr="006B7591">
        <w:trPr>
          <w:trHeight w:val="388"/>
        </w:trPr>
        <w:tc>
          <w:tcPr>
            <w:tcW w:w="768" w:type="dxa"/>
            <w:tcBorders>
              <w:top w:val="single" w:sz="4" w:space="0" w:color="auto"/>
              <w:left w:val="single" w:sz="4" w:space="0" w:color="auto"/>
              <w:bottom w:val="single" w:sz="4" w:space="0" w:color="auto"/>
              <w:right w:val="single" w:sz="4" w:space="0" w:color="auto"/>
            </w:tcBorders>
            <w:hideMark/>
          </w:tcPr>
          <w:p w14:paraId="5F505573" w14:textId="77777777" w:rsidR="00F52F8A" w:rsidRPr="00F52F8A" w:rsidRDefault="00F52F8A" w:rsidP="00F52F8A">
            <w:pPr>
              <w:spacing w:after="0" w:line="240" w:lineRule="auto"/>
              <w:jc w:val="center"/>
              <w:rPr>
                <w:rFonts w:ascii="Times New Roman" w:hAnsi="Times New Roman" w:cs="Times New Roman"/>
                <w:color w:val="000000"/>
                <w:sz w:val="24"/>
                <w:szCs w:val="24"/>
                <w:lang w:val="en-AU"/>
              </w:rPr>
            </w:pPr>
            <w:r w:rsidRPr="00F52F8A">
              <w:rPr>
                <w:rFonts w:ascii="Times New Roman" w:hAnsi="Times New Roman" w:cs="Times New Roman"/>
                <w:color w:val="000000"/>
                <w:sz w:val="24"/>
                <w:szCs w:val="24"/>
              </w:rPr>
              <w:t xml:space="preserve">Nr. </w:t>
            </w:r>
            <w:proofErr w:type="spellStart"/>
            <w:r w:rsidRPr="00F52F8A">
              <w:rPr>
                <w:rFonts w:ascii="Times New Roman" w:hAnsi="Times New Roman" w:cs="Times New Roman"/>
                <w:color w:val="000000"/>
                <w:sz w:val="24"/>
                <w:szCs w:val="24"/>
              </w:rPr>
              <w:t>crt</w:t>
            </w:r>
            <w:proofErr w:type="spellEnd"/>
            <w:r w:rsidRPr="00F52F8A">
              <w:rPr>
                <w:rFonts w:ascii="Times New Roman" w:hAnsi="Times New Roman" w:cs="Times New Roman"/>
                <w:color w:val="000000"/>
                <w:sz w:val="24"/>
                <w:szCs w:val="24"/>
              </w:rPr>
              <w:t>.</w:t>
            </w:r>
          </w:p>
        </w:tc>
        <w:tc>
          <w:tcPr>
            <w:tcW w:w="5292" w:type="dxa"/>
            <w:tcBorders>
              <w:top w:val="single" w:sz="4" w:space="0" w:color="auto"/>
              <w:left w:val="single" w:sz="4" w:space="0" w:color="auto"/>
              <w:bottom w:val="single" w:sz="4" w:space="0" w:color="auto"/>
              <w:right w:val="single" w:sz="4" w:space="0" w:color="auto"/>
            </w:tcBorders>
            <w:hideMark/>
          </w:tcPr>
          <w:p w14:paraId="27EB09FD" w14:textId="77777777" w:rsidR="00F52F8A" w:rsidRPr="00F52F8A" w:rsidRDefault="00F52F8A" w:rsidP="00F52F8A">
            <w:pPr>
              <w:spacing w:after="0" w:line="240" w:lineRule="auto"/>
              <w:jc w:val="center"/>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Acţiune</w:t>
            </w:r>
            <w:proofErr w:type="spellEnd"/>
          </w:p>
        </w:tc>
        <w:tc>
          <w:tcPr>
            <w:tcW w:w="2801" w:type="dxa"/>
            <w:tcBorders>
              <w:top w:val="single" w:sz="4" w:space="0" w:color="auto"/>
              <w:left w:val="single" w:sz="4" w:space="0" w:color="auto"/>
              <w:bottom w:val="single" w:sz="4" w:space="0" w:color="auto"/>
              <w:right w:val="single" w:sz="4" w:space="0" w:color="auto"/>
            </w:tcBorders>
            <w:hideMark/>
          </w:tcPr>
          <w:p w14:paraId="7EEAEB99" w14:textId="77777777" w:rsidR="00F52F8A" w:rsidRPr="00F52F8A" w:rsidRDefault="00F52F8A" w:rsidP="00F52F8A">
            <w:pPr>
              <w:spacing w:after="0" w:line="240" w:lineRule="auto"/>
              <w:jc w:val="center"/>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Indemnizația</w:t>
            </w:r>
            <w:proofErr w:type="spellEnd"/>
            <w:r w:rsidRPr="00F52F8A">
              <w:rPr>
                <w:rFonts w:ascii="Times New Roman" w:hAnsi="Times New Roman" w:cs="Times New Roman"/>
                <w:color w:val="000000"/>
                <w:sz w:val="24"/>
                <w:szCs w:val="24"/>
              </w:rPr>
              <w:t xml:space="preserve"> de</w:t>
            </w:r>
          </w:p>
          <w:p w14:paraId="155D51BC" w14:textId="77777777" w:rsidR="00F52F8A" w:rsidRPr="00F52F8A" w:rsidRDefault="00F52F8A" w:rsidP="00F52F8A">
            <w:pPr>
              <w:spacing w:after="0" w:line="240" w:lineRule="auto"/>
              <w:jc w:val="center"/>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arbitraj</w:t>
            </w:r>
            <w:proofErr w:type="spellEnd"/>
          </w:p>
        </w:tc>
      </w:tr>
      <w:tr w:rsidR="00F52F8A" w:rsidRPr="00D4614C" w14:paraId="6F448E79" w14:textId="77777777" w:rsidTr="006B7591">
        <w:trPr>
          <w:trHeight w:val="664"/>
        </w:trPr>
        <w:tc>
          <w:tcPr>
            <w:tcW w:w="768" w:type="dxa"/>
            <w:tcBorders>
              <w:top w:val="single" w:sz="4" w:space="0" w:color="auto"/>
              <w:left w:val="single" w:sz="4" w:space="0" w:color="auto"/>
              <w:bottom w:val="single" w:sz="4" w:space="0" w:color="auto"/>
              <w:right w:val="single" w:sz="4" w:space="0" w:color="auto"/>
            </w:tcBorders>
            <w:hideMark/>
          </w:tcPr>
          <w:p w14:paraId="22E76859" w14:textId="77777777" w:rsidR="00F52F8A" w:rsidRPr="00F52F8A" w:rsidRDefault="00F52F8A" w:rsidP="00F52F8A">
            <w:pPr>
              <w:spacing w:after="0" w:line="240" w:lineRule="auto"/>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1. </w:t>
            </w:r>
          </w:p>
        </w:tc>
        <w:tc>
          <w:tcPr>
            <w:tcW w:w="5292" w:type="dxa"/>
            <w:tcBorders>
              <w:top w:val="single" w:sz="4" w:space="0" w:color="auto"/>
              <w:left w:val="single" w:sz="4" w:space="0" w:color="auto"/>
              <w:bottom w:val="single" w:sz="4" w:space="0" w:color="auto"/>
              <w:right w:val="single" w:sz="4" w:space="0" w:color="auto"/>
            </w:tcBorders>
            <w:hideMark/>
          </w:tcPr>
          <w:p w14:paraId="229ADACD" w14:textId="77777777" w:rsidR="00F52F8A" w:rsidRPr="00F52F8A" w:rsidRDefault="00F52F8A" w:rsidP="00F52F8A">
            <w:pPr>
              <w:spacing w:after="0" w:line="240" w:lineRule="auto"/>
              <w:rPr>
                <w:rFonts w:ascii="Times New Roman" w:hAnsi="Times New Roman" w:cs="Times New Roman"/>
                <w:color w:val="000000"/>
                <w:sz w:val="24"/>
                <w:szCs w:val="24"/>
              </w:rPr>
            </w:pPr>
            <w:proofErr w:type="spellStart"/>
            <w:r w:rsidRPr="00F52F8A">
              <w:rPr>
                <w:rFonts w:ascii="Times New Roman" w:hAnsi="Times New Roman" w:cs="Times New Roman"/>
                <w:color w:val="000000"/>
                <w:sz w:val="24"/>
                <w:szCs w:val="24"/>
              </w:rPr>
              <w:t>Competiţii</w:t>
            </w:r>
            <w:proofErr w:type="spellEnd"/>
            <w:r w:rsidRPr="00F52F8A">
              <w:rPr>
                <w:rFonts w:ascii="Times New Roman" w:hAnsi="Times New Roman" w:cs="Times New Roman"/>
                <w:color w:val="000000"/>
                <w:sz w:val="24"/>
                <w:szCs w:val="24"/>
              </w:rPr>
              <w:t xml:space="preserve"> sportive interne: </w:t>
            </w:r>
          </w:p>
          <w:p w14:paraId="29C8B45B" w14:textId="77777777" w:rsidR="00F52F8A" w:rsidRPr="00F52F8A" w:rsidRDefault="00F52F8A" w:rsidP="00F52F8A">
            <w:pPr>
              <w:spacing w:after="0" w:line="240" w:lineRule="auto"/>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nivel</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comunal</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orăşenesc</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sau</w:t>
            </w:r>
            <w:proofErr w:type="spellEnd"/>
            <w:r w:rsidRPr="00F52F8A">
              <w:rPr>
                <w:rFonts w:ascii="Times New Roman" w:hAnsi="Times New Roman" w:cs="Times New Roman"/>
                <w:color w:val="000000"/>
                <w:sz w:val="24"/>
                <w:szCs w:val="24"/>
              </w:rPr>
              <w:t xml:space="preserve"> municipal </w:t>
            </w:r>
          </w:p>
          <w:p w14:paraId="13BBBE49" w14:textId="77777777" w:rsidR="00F52F8A" w:rsidRPr="00F52F8A" w:rsidRDefault="00F52F8A" w:rsidP="00F52F8A">
            <w:pPr>
              <w:spacing w:after="0" w:line="240" w:lineRule="auto"/>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nivel</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judeţean</w:t>
            </w:r>
            <w:proofErr w:type="spellEnd"/>
            <w:r w:rsidRPr="00F52F8A">
              <w:rPr>
                <w:rFonts w:ascii="Times New Roman" w:hAnsi="Times New Roman" w:cs="Times New Roman"/>
                <w:color w:val="000000"/>
                <w:sz w:val="24"/>
                <w:szCs w:val="24"/>
              </w:rPr>
              <w:t xml:space="preserve"> </w:t>
            </w:r>
          </w:p>
          <w:p w14:paraId="247FA4FA" w14:textId="77777777" w:rsidR="00F52F8A" w:rsidRPr="00F52F8A" w:rsidRDefault="00F52F8A" w:rsidP="00F52F8A">
            <w:pPr>
              <w:spacing w:after="0" w:line="240" w:lineRule="auto"/>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nivel</w:t>
            </w:r>
            <w:proofErr w:type="spellEnd"/>
            <w:r w:rsidRPr="00F52F8A">
              <w:rPr>
                <w:rFonts w:ascii="Times New Roman" w:hAnsi="Times New Roman" w:cs="Times New Roman"/>
                <w:color w:val="000000"/>
                <w:sz w:val="24"/>
                <w:szCs w:val="24"/>
              </w:rPr>
              <w:t xml:space="preserve"> zonal </w:t>
            </w:r>
            <w:proofErr w:type="spellStart"/>
            <w:r w:rsidRPr="00F52F8A">
              <w:rPr>
                <w:rFonts w:ascii="Times New Roman" w:hAnsi="Times New Roman" w:cs="Times New Roman"/>
                <w:color w:val="000000"/>
                <w:sz w:val="24"/>
                <w:szCs w:val="24"/>
              </w:rPr>
              <w:t>sau</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interjudeţean</w:t>
            </w:r>
            <w:proofErr w:type="spellEnd"/>
            <w:r w:rsidRPr="00F52F8A">
              <w:rPr>
                <w:rFonts w:ascii="Times New Roman" w:hAnsi="Times New Roman" w:cs="Times New Roman"/>
                <w:color w:val="000000"/>
                <w:sz w:val="24"/>
                <w:szCs w:val="24"/>
              </w:rPr>
              <w:t xml:space="preserve"> </w:t>
            </w:r>
          </w:p>
          <w:p w14:paraId="4FE8D5F9" w14:textId="77777777" w:rsidR="00F52F8A" w:rsidRPr="00F52F8A" w:rsidRDefault="00F52F8A" w:rsidP="00F52F8A">
            <w:pPr>
              <w:spacing w:after="0" w:line="240" w:lineRule="auto"/>
              <w:rPr>
                <w:rFonts w:ascii="Times New Roman" w:hAnsi="Times New Roman" w:cs="Times New Roman"/>
                <w:color w:val="000000"/>
                <w:sz w:val="24"/>
                <w:szCs w:val="24"/>
              </w:rPr>
            </w:pPr>
            <w:r w:rsidRPr="00F52F8A">
              <w:rPr>
                <w:rFonts w:ascii="Times New Roman" w:hAnsi="Times New Roman" w:cs="Times New Roman"/>
                <w:color w:val="000000"/>
                <w:sz w:val="24"/>
                <w:szCs w:val="24"/>
              </w:rPr>
              <w:t xml:space="preserve">- de </w:t>
            </w:r>
            <w:proofErr w:type="spellStart"/>
            <w:r w:rsidRPr="00F52F8A">
              <w:rPr>
                <w:rFonts w:ascii="Times New Roman" w:hAnsi="Times New Roman" w:cs="Times New Roman"/>
                <w:color w:val="000000"/>
                <w:sz w:val="24"/>
                <w:szCs w:val="24"/>
              </w:rPr>
              <w:t>nivel</w:t>
            </w:r>
            <w:proofErr w:type="spellEnd"/>
            <w:r w:rsidRPr="00F52F8A">
              <w:rPr>
                <w:rFonts w:ascii="Times New Roman" w:hAnsi="Times New Roman" w:cs="Times New Roman"/>
                <w:color w:val="000000"/>
                <w:sz w:val="24"/>
                <w:szCs w:val="24"/>
              </w:rPr>
              <w:t xml:space="preserve"> </w:t>
            </w:r>
            <w:proofErr w:type="spellStart"/>
            <w:r w:rsidRPr="00F52F8A">
              <w:rPr>
                <w:rFonts w:ascii="Times New Roman" w:hAnsi="Times New Roman" w:cs="Times New Roman"/>
                <w:color w:val="000000"/>
                <w:sz w:val="24"/>
                <w:szCs w:val="24"/>
              </w:rPr>
              <w:t>naţional</w:t>
            </w:r>
            <w:proofErr w:type="spellEnd"/>
            <w:r w:rsidRPr="00F52F8A">
              <w:rPr>
                <w:rFonts w:ascii="Times New Roman" w:hAnsi="Times New Roman" w:cs="Times New Roman"/>
                <w:color w:val="000000"/>
                <w:sz w:val="24"/>
                <w:szCs w:val="24"/>
              </w:rPr>
              <w:t xml:space="preserve"> </w:t>
            </w:r>
          </w:p>
        </w:tc>
        <w:tc>
          <w:tcPr>
            <w:tcW w:w="2801" w:type="dxa"/>
            <w:tcBorders>
              <w:top w:val="single" w:sz="4" w:space="0" w:color="auto"/>
              <w:left w:val="single" w:sz="4" w:space="0" w:color="auto"/>
              <w:bottom w:val="single" w:sz="4" w:space="0" w:color="auto"/>
              <w:right w:val="single" w:sz="4" w:space="0" w:color="auto"/>
            </w:tcBorders>
          </w:tcPr>
          <w:p w14:paraId="3265926A" w14:textId="77777777" w:rsidR="00F52F8A" w:rsidRPr="00F52F8A" w:rsidRDefault="00F52F8A" w:rsidP="00F52F8A">
            <w:pPr>
              <w:spacing w:after="0" w:line="240" w:lineRule="auto"/>
              <w:jc w:val="center"/>
              <w:rPr>
                <w:rFonts w:ascii="Times New Roman" w:hAnsi="Times New Roman" w:cs="Times New Roman"/>
                <w:color w:val="000000"/>
                <w:sz w:val="24"/>
                <w:szCs w:val="24"/>
                <w:lang w:val="de-DE"/>
              </w:rPr>
            </w:pPr>
          </w:p>
          <w:p w14:paraId="7DAEC7FE" w14:textId="77777777" w:rsidR="00F52F8A" w:rsidRPr="00F52F8A" w:rsidRDefault="00F52F8A" w:rsidP="00F52F8A">
            <w:pPr>
              <w:spacing w:after="0" w:line="240" w:lineRule="auto"/>
              <w:jc w:val="center"/>
              <w:rPr>
                <w:rFonts w:ascii="Times New Roman" w:hAnsi="Times New Roman" w:cs="Times New Roman"/>
                <w:color w:val="000000"/>
                <w:sz w:val="24"/>
                <w:szCs w:val="24"/>
                <w:lang w:val="de-DE"/>
              </w:rPr>
            </w:pPr>
            <w:proofErr w:type="spellStart"/>
            <w:r w:rsidRPr="00F52F8A">
              <w:rPr>
                <w:rFonts w:ascii="Times New Roman" w:hAnsi="Times New Roman" w:cs="Times New Roman"/>
                <w:color w:val="000000"/>
                <w:sz w:val="24"/>
                <w:szCs w:val="24"/>
                <w:lang w:val="de-DE"/>
              </w:rPr>
              <w:t>până</w:t>
            </w:r>
            <w:proofErr w:type="spellEnd"/>
            <w:r w:rsidRPr="00F52F8A">
              <w:rPr>
                <w:rFonts w:ascii="Times New Roman" w:hAnsi="Times New Roman" w:cs="Times New Roman"/>
                <w:color w:val="000000"/>
                <w:sz w:val="24"/>
                <w:szCs w:val="24"/>
                <w:lang w:val="de-DE"/>
              </w:rPr>
              <w:t xml:space="preserve"> la 80 </w:t>
            </w:r>
            <w:proofErr w:type="spellStart"/>
            <w:r w:rsidRPr="00F52F8A">
              <w:rPr>
                <w:rFonts w:ascii="Times New Roman" w:hAnsi="Times New Roman" w:cs="Times New Roman"/>
                <w:color w:val="000000"/>
                <w:sz w:val="24"/>
                <w:szCs w:val="24"/>
                <w:lang w:val="de-DE"/>
              </w:rPr>
              <w:t>lei</w:t>
            </w:r>
            <w:proofErr w:type="spellEnd"/>
          </w:p>
          <w:p w14:paraId="353B5329" w14:textId="77777777" w:rsidR="00F52F8A" w:rsidRPr="00F52F8A" w:rsidRDefault="00F52F8A" w:rsidP="00F52F8A">
            <w:pPr>
              <w:spacing w:after="0" w:line="240" w:lineRule="auto"/>
              <w:jc w:val="center"/>
              <w:rPr>
                <w:rFonts w:ascii="Times New Roman" w:hAnsi="Times New Roman" w:cs="Times New Roman"/>
                <w:color w:val="000000"/>
                <w:sz w:val="24"/>
                <w:szCs w:val="24"/>
                <w:lang w:val="de-DE"/>
              </w:rPr>
            </w:pPr>
            <w:proofErr w:type="spellStart"/>
            <w:r w:rsidRPr="00F52F8A">
              <w:rPr>
                <w:rFonts w:ascii="Times New Roman" w:hAnsi="Times New Roman" w:cs="Times New Roman"/>
                <w:color w:val="000000"/>
                <w:sz w:val="24"/>
                <w:szCs w:val="24"/>
                <w:lang w:val="de-DE"/>
              </w:rPr>
              <w:t>până</w:t>
            </w:r>
            <w:proofErr w:type="spellEnd"/>
            <w:r w:rsidRPr="00F52F8A">
              <w:rPr>
                <w:rFonts w:ascii="Times New Roman" w:hAnsi="Times New Roman" w:cs="Times New Roman"/>
                <w:color w:val="000000"/>
                <w:sz w:val="24"/>
                <w:szCs w:val="24"/>
                <w:lang w:val="de-DE"/>
              </w:rPr>
              <w:t xml:space="preserve"> la 110 </w:t>
            </w:r>
            <w:proofErr w:type="spellStart"/>
            <w:r w:rsidRPr="00F52F8A">
              <w:rPr>
                <w:rFonts w:ascii="Times New Roman" w:hAnsi="Times New Roman" w:cs="Times New Roman"/>
                <w:color w:val="000000"/>
                <w:sz w:val="24"/>
                <w:szCs w:val="24"/>
                <w:lang w:val="de-DE"/>
              </w:rPr>
              <w:t>lei</w:t>
            </w:r>
            <w:proofErr w:type="spellEnd"/>
          </w:p>
          <w:p w14:paraId="3FF21759" w14:textId="77777777" w:rsidR="00F52F8A" w:rsidRPr="00F52F8A" w:rsidRDefault="00F52F8A" w:rsidP="00F52F8A">
            <w:pPr>
              <w:spacing w:after="0" w:line="240" w:lineRule="auto"/>
              <w:jc w:val="center"/>
              <w:rPr>
                <w:rFonts w:ascii="Times New Roman" w:hAnsi="Times New Roman" w:cs="Times New Roman"/>
                <w:color w:val="000000"/>
                <w:sz w:val="24"/>
                <w:szCs w:val="24"/>
                <w:lang w:val="de-DE"/>
              </w:rPr>
            </w:pPr>
            <w:proofErr w:type="spellStart"/>
            <w:r w:rsidRPr="00F52F8A">
              <w:rPr>
                <w:rFonts w:ascii="Times New Roman" w:hAnsi="Times New Roman" w:cs="Times New Roman"/>
                <w:color w:val="000000"/>
                <w:sz w:val="24"/>
                <w:szCs w:val="24"/>
                <w:lang w:val="de-DE"/>
              </w:rPr>
              <w:t>până</w:t>
            </w:r>
            <w:proofErr w:type="spellEnd"/>
            <w:r w:rsidRPr="00F52F8A">
              <w:rPr>
                <w:rFonts w:ascii="Times New Roman" w:hAnsi="Times New Roman" w:cs="Times New Roman"/>
                <w:color w:val="000000"/>
                <w:sz w:val="24"/>
                <w:szCs w:val="24"/>
                <w:lang w:val="de-DE"/>
              </w:rPr>
              <w:t xml:space="preserve"> la 150 </w:t>
            </w:r>
            <w:proofErr w:type="spellStart"/>
            <w:r w:rsidRPr="00F52F8A">
              <w:rPr>
                <w:rFonts w:ascii="Times New Roman" w:hAnsi="Times New Roman" w:cs="Times New Roman"/>
                <w:color w:val="000000"/>
                <w:sz w:val="24"/>
                <w:szCs w:val="24"/>
                <w:lang w:val="de-DE"/>
              </w:rPr>
              <w:t>lei</w:t>
            </w:r>
            <w:proofErr w:type="spellEnd"/>
          </w:p>
          <w:p w14:paraId="457687CD" w14:textId="77777777" w:rsidR="00F52F8A" w:rsidRPr="00F52F8A" w:rsidRDefault="00F52F8A" w:rsidP="00F52F8A">
            <w:pPr>
              <w:spacing w:after="0" w:line="240" w:lineRule="auto"/>
              <w:jc w:val="center"/>
              <w:rPr>
                <w:rFonts w:ascii="Times New Roman" w:hAnsi="Times New Roman" w:cs="Times New Roman"/>
                <w:color w:val="000000"/>
                <w:sz w:val="24"/>
                <w:szCs w:val="24"/>
                <w:lang w:val="de-DE"/>
              </w:rPr>
            </w:pPr>
            <w:proofErr w:type="spellStart"/>
            <w:r w:rsidRPr="00F52F8A">
              <w:rPr>
                <w:rFonts w:ascii="Times New Roman" w:hAnsi="Times New Roman" w:cs="Times New Roman"/>
                <w:color w:val="000000"/>
                <w:sz w:val="24"/>
                <w:szCs w:val="24"/>
                <w:lang w:val="de-DE"/>
              </w:rPr>
              <w:t>până</w:t>
            </w:r>
            <w:proofErr w:type="spellEnd"/>
            <w:r w:rsidRPr="00F52F8A">
              <w:rPr>
                <w:rFonts w:ascii="Times New Roman" w:hAnsi="Times New Roman" w:cs="Times New Roman"/>
                <w:color w:val="000000"/>
                <w:sz w:val="24"/>
                <w:szCs w:val="24"/>
                <w:lang w:val="de-DE"/>
              </w:rPr>
              <w:t xml:space="preserve"> la 300 </w:t>
            </w:r>
            <w:proofErr w:type="spellStart"/>
            <w:r w:rsidRPr="00F52F8A">
              <w:rPr>
                <w:rFonts w:ascii="Times New Roman" w:hAnsi="Times New Roman" w:cs="Times New Roman"/>
                <w:color w:val="000000"/>
                <w:sz w:val="24"/>
                <w:szCs w:val="24"/>
                <w:lang w:val="de-DE"/>
              </w:rPr>
              <w:t>lei</w:t>
            </w:r>
            <w:proofErr w:type="spellEnd"/>
          </w:p>
        </w:tc>
      </w:tr>
    </w:tbl>
    <w:p w14:paraId="341AB158" w14:textId="77777777" w:rsidR="00F52F8A" w:rsidRPr="00F52F8A" w:rsidRDefault="00F52F8A" w:rsidP="00F52F8A">
      <w:pPr>
        <w:autoSpaceDE w:val="0"/>
        <w:autoSpaceDN w:val="0"/>
        <w:adjustRightInd w:val="0"/>
        <w:spacing w:after="0" w:line="240" w:lineRule="auto"/>
        <w:rPr>
          <w:rFonts w:ascii="Times New Roman" w:eastAsia="Times New Roman" w:hAnsi="Times New Roman" w:cs="Times New Roman"/>
          <w:sz w:val="24"/>
          <w:szCs w:val="24"/>
          <w:lang w:val="ro-RO"/>
        </w:rPr>
      </w:pPr>
    </w:p>
    <w:p w14:paraId="7F123A55" w14:textId="77777777" w:rsidR="00F52F8A" w:rsidRPr="00F52F8A" w:rsidRDefault="00F52F8A" w:rsidP="00F52F8A">
      <w:pPr>
        <w:autoSpaceDE w:val="0"/>
        <w:autoSpaceDN w:val="0"/>
        <w:adjustRightInd w:val="0"/>
        <w:spacing w:after="0" w:line="240" w:lineRule="auto"/>
        <w:ind w:firstLine="720"/>
        <w:rPr>
          <w:rFonts w:ascii="Times New Roman" w:eastAsia="Times New Roman" w:hAnsi="Times New Roman" w:cs="Times New Roman"/>
          <w:b/>
          <w:bCs/>
          <w:sz w:val="24"/>
          <w:szCs w:val="24"/>
          <w:lang w:val="it-IT"/>
        </w:rPr>
      </w:pPr>
      <w:r w:rsidRPr="00F52F8A">
        <w:rPr>
          <w:rFonts w:ascii="Times New Roman" w:eastAsia="Times New Roman" w:hAnsi="Times New Roman" w:cs="Times New Roman"/>
          <w:b/>
          <w:bCs/>
          <w:sz w:val="24"/>
          <w:szCs w:val="24"/>
          <w:lang w:val="it-IT"/>
        </w:rPr>
        <w:t>Cheltuieli privind asigurarea persoanelor</w:t>
      </w:r>
      <w:r w:rsidRPr="00F52F8A">
        <w:rPr>
          <w:rFonts w:ascii="Times New Roman" w:eastAsia="Times New Roman" w:hAnsi="Times New Roman" w:cs="Times New Roman"/>
          <w:b/>
          <w:bCs/>
          <w:sz w:val="24"/>
          <w:szCs w:val="24"/>
          <w:lang w:val="ro-RO"/>
        </w:rPr>
        <w:t>:</w:t>
      </w:r>
    </w:p>
    <w:p w14:paraId="7954C603" w14:textId="77777777" w:rsidR="00F52F8A" w:rsidRPr="00F52F8A" w:rsidRDefault="00F52F8A" w:rsidP="00F52F8A">
      <w:pPr>
        <w:autoSpaceDE w:val="0"/>
        <w:autoSpaceDN w:val="0"/>
        <w:adjustRightInd w:val="0"/>
        <w:spacing w:after="0" w:line="240" w:lineRule="auto"/>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it-IT"/>
        </w:rPr>
        <w:t>Cheltuielile privind asigurări</w:t>
      </w:r>
      <w:r w:rsidRPr="00F52F8A">
        <w:rPr>
          <w:rFonts w:ascii="Times New Roman" w:eastAsia="Times New Roman" w:hAnsi="Times New Roman" w:cs="Times New Roman"/>
          <w:sz w:val="24"/>
          <w:szCs w:val="24"/>
          <w:lang w:val="ro-RO"/>
        </w:rPr>
        <w:t>le</w:t>
      </w:r>
      <w:r w:rsidRPr="00F52F8A">
        <w:rPr>
          <w:rFonts w:ascii="Times New Roman" w:eastAsia="Times New Roman" w:hAnsi="Times New Roman" w:cs="Times New Roman"/>
          <w:sz w:val="24"/>
          <w:szCs w:val="24"/>
          <w:lang w:val="it-IT"/>
        </w:rPr>
        <w:t xml:space="preserve"> pentru accidente</w:t>
      </w:r>
      <w:r w:rsidRPr="00F52F8A">
        <w:rPr>
          <w:rFonts w:ascii="Times New Roman" w:eastAsia="Times New Roman" w:hAnsi="Times New Roman" w:cs="Times New Roman"/>
          <w:sz w:val="24"/>
          <w:szCs w:val="24"/>
          <w:lang w:val="ro-RO"/>
        </w:rPr>
        <w:t>.</w:t>
      </w:r>
    </w:p>
    <w:p w14:paraId="443D5A19" w14:textId="77777777" w:rsidR="00F52F8A" w:rsidRPr="00F52F8A" w:rsidRDefault="00F52F8A" w:rsidP="00F52F8A">
      <w:pPr>
        <w:spacing w:after="0" w:line="240" w:lineRule="auto"/>
        <w:ind w:firstLine="720"/>
        <w:jc w:val="both"/>
        <w:rPr>
          <w:rFonts w:ascii="Times New Roman" w:eastAsia="Times New Roman" w:hAnsi="Times New Roman" w:cs="Times New Roman"/>
          <w:b/>
          <w:color w:val="000000"/>
          <w:sz w:val="24"/>
          <w:szCs w:val="24"/>
          <w:lang w:val="fr-CH"/>
        </w:rPr>
      </w:pPr>
      <w:r w:rsidRPr="00F52F8A">
        <w:rPr>
          <w:rFonts w:ascii="Times New Roman" w:eastAsia="Times New Roman" w:hAnsi="Times New Roman" w:cs="Times New Roman"/>
          <w:b/>
          <w:color w:val="000000"/>
          <w:sz w:val="24"/>
          <w:szCs w:val="24"/>
          <w:lang w:val="fr-CH"/>
        </w:rPr>
        <w:t>Cheltuieli privind</w:t>
      </w:r>
      <w:r w:rsidRPr="00F52F8A">
        <w:rPr>
          <w:rFonts w:ascii="Times New Roman" w:eastAsia="Times New Roman" w:hAnsi="Times New Roman" w:cs="Times New Roman"/>
          <w:b/>
          <w:color w:val="000000"/>
          <w:sz w:val="24"/>
          <w:szCs w:val="24"/>
          <w:lang w:val="ro-RO"/>
        </w:rPr>
        <w:t xml:space="preserve"> achiziționarea</w:t>
      </w:r>
      <w:r w:rsidRPr="00F52F8A">
        <w:rPr>
          <w:rFonts w:ascii="Times New Roman" w:eastAsia="Times New Roman" w:hAnsi="Times New Roman" w:cs="Times New Roman"/>
          <w:b/>
          <w:color w:val="000000"/>
          <w:sz w:val="24"/>
          <w:szCs w:val="24"/>
          <w:lang w:val="fr-CH"/>
        </w:rPr>
        <w:t xml:space="preserve"> </w:t>
      </w:r>
      <w:r w:rsidRPr="00F52F8A">
        <w:rPr>
          <w:rFonts w:ascii="Times New Roman" w:eastAsia="Times New Roman" w:hAnsi="Times New Roman" w:cs="Times New Roman"/>
          <w:b/>
          <w:color w:val="000000"/>
          <w:sz w:val="24"/>
          <w:szCs w:val="24"/>
          <w:lang w:val="ro-RO"/>
        </w:rPr>
        <w:t xml:space="preserve">materialelor și </w:t>
      </w:r>
      <w:r w:rsidRPr="00F52F8A">
        <w:rPr>
          <w:rFonts w:ascii="Times New Roman" w:eastAsia="Times New Roman" w:hAnsi="Times New Roman" w:cs="Times New Roman"/>
          <w:b/>
          <w:color w:val="000000"/>
          <w:sz w:val="24"/>
          <w:szCs w:val="24"/>
          <w:lang w:val="fr-CH"/>
        </w:rPr>
        <w:t>echipamente</w:t>
      </w:r>
      <w:r w:rsidRPr="00F52F8A">
        <w:rPr>
          <w:rFonts w:ascii="Times New Roman" w:eastAsia="Times New Roman" w:hAnsi="Times New Roman" w:cs="Times New Roman"/>
          <w:b/>
          <w:color w:val="000000"/>
          <w:sz w:val="24"/>
          <w:szCs w:val="24"/>
          <w:lang w:val="ro-RO"/>
        </w:rPr>
        <w:t>lor sportive</w:t>
      </w:r>
      <w:r w:rsidRPr="00F52F8A">
        <w:rPr>
          <w:rFonts w:ascii="Times New Roman" w:eastAsia="Times New Roman" w:hAnsi="Times New Roman" w:cs="Times New Roman"/>
          <w:b/>
          <w:color w:val="000000"/>
          <w:sz w:val="24"/>
          <w:szCs w:val="24"/>
          <w:lang w:val="fr-CH"/>
        </w:rPr>
        <w:t xml:space="preserve">: </w:t>
      </w:r>
    </w:p>
    <w:p w14:paraId="00B6586A" w14:textId="77777777" w:rsidR="00F52F8A" w:rsidRPr="00F52F8A" w:rsidRDefault="00F52F8A" w:rsidP="00F52F8A">
      <w:pPr>
        <w:spacing w:after="0" w:line="240" w:lineRule="auto"/>
        <w:jc w:val="both"/>
        <w:rPr>
          <w:rFonts w:ascii="Times New Roman" w:eastAsia="Times New Roman" w:hAnsi="Times New Roman" w:cs="Times New Roman"/>
          <w:color w:val="000000"/>
          <w:sz w:val="24"/>
          <w:szCs w:val="24"/>
          <w:lang w:val="fr-CH"/>
        </w:rPr>
      </w:pPr>
      <w:r w:rsidRPr="00F52F8A">
        <w:rPr>
          <w:rFonts w:ascii="Times New Roman" w:eastAsia="Times New Roman" w:hAnsi="Times New Roman" w:cs="Times New Roman"/>
          <w:color w:val="000000"/>
          <w:sz w:val="24"/>
          <w:szCs w:val="24"/>
          <w:lang w:val="ro-RO"/>
        </w:rPr>
        <w:t>A</w:t>
      </w:r>
      <w:r w:rsidRPr="00F52F8A">
        <w:rPr>
          <w:rFonts w:ascii="Times New Roman" w:eastAsia="Times New Roman" w:hAnsi="Times New Roman" w:cs="Times New Roman"/>
          <w:color w:val="000000"/>
          <w:sz w:val="24"/>
          <w:szCs w:val="24"/>
          <w:lang w:val="fr-CH"/>
        </w:rPr>
        <w:t xml:space="preserve">hiziționare echipamente sportive (sub </w:t>
      </w:r>
      <w:r w:rsidRPr="00F52F8A">
        <w:rPr>
          <w:rFonts w:ascii="Times New Roman" w:eastAsia="Times New Roman" w:hAnsi="Times New Roman" w:cs="Times New Roman"/>
          <w:color w:val="000000"/>
          <w:sz w:val="24"/>
          <w:szCs w:val="24"/>
          <w:lang w:val="ro-RO"/>
        </w:rPr>
        <w:t>5.0</w:t>
      </w:r>
      <w:r w:rsidRPr="00F52F8A">
        <w:rPr>
          <w:rFonts w:ascii="Times New Roman" w:eastAsia="Times New Roman" w:hAnsi="Times New Roman" w:cs="Times New Roman"/>
          <w:color w:val="000000"/>
          <w:sz w:val="24"/>
          <w:szCs w:val="24"/>
          <w:lang w:val="fr-CH"/>
        </w:rPr>
        <w:t>00 lei fiecare).</w:t>
      </w:r>
    </w:p>
    <w:p w14:paraId="6E6A7A20" w14:textId="77777777" w:rsidR="00F52F8A" w:rsidRPr="00F52F8A" w:rsidRDefault="00F52F8A" w:rsidP="00F52F8A">
      <w:pPr>
        <w:spacing w:after="0" w:line="240" w:lineRule="auto"/>
        <w:ind w:right="-30" w:firstLine="720"/>
        <w:jc w:val="both"/>
        <w:rPr>
          <w:rFonts w:ascii="Times New Roman" w:eastAsia="Times New Roman" w:hAnsi="Times New Roman" w:cs="Times New Roman"/>
          <w:b/>
          <w:color w:val="000000"/>
          <w:sz w:val="24"/>
          <w:szCs w:val="24"/>
          <w:lang w:val="fr-CH"/>
        </w:rPr>
      </w:pPr>
      <w:r w:rsidRPr="00F52F8A">
        <w:rPr>
          <w:rFonts w:ascii="Times New Roman" w:eastAsia="Times New Roman" w:hAnsi="Times New Roman" w:cs="Times New Roman"/>
          <w:b/>
          <w:color w:val="000000"/>
          <w:sz w:val="24"/>
          <w:szCs w:val="24"/>
          <w:lang w:val="fr-CH"/>
        </w:rPr>
        <w:t xml:space="preserve">Cheltuieli privind </w:t>
      </w:r>
      <w:r w:rsidRPr="00F52F8A">
        <w:rPr>
          <w:rFonts w:ascii="Times New Roman" w:eastAsia="Times New Roman" w:hAnsi="Times New Roman" w:cs="Times New Roman"/>
          <w:b/>
          <w:color w:val="000000"/>
          <w:sz w:val="24"/>
          <w:szCs w:val="24"/>
          <w:lang w:val="ro-RO"/>
        </w:rPr>
        <w:t>s</w:t>
      </w:r>
      <w:r w:rsidRPr="00F52F8A">
        <w:rPr>
          <w:rFonts w:ascii="Times New Roman" w:eastAsia="Times New Roman" w:hAnsi="Times New Roman" w:cs="Times New Roman"/>
          <w:b/>
          <w:bCs/>
          <w:color w:val="000000"/>
          <w:sz w:val="24"/>
          <w:szCs w:val="24"/>
          <w:lang w:val="fr-CH"/>
        </w:rPr>
        <w:t>ervicii de închiriere:</w:t>
      </w:r>
    </w:p>
    <w:p w14:paraId="05DC107F" w14:textId="77777777" w:rsidR="00F52F8A" w:rsidRPr="00F52F8A" w:rsidRDefault="00F52F8A" w:rsidP="00F52F8A">
      <w:pPr>
        <w:spacing w:after="0" w:line="240" w:lineRule="auto"/>
        <w:ind w:right="-30"/>
        <w:jc w:val="both"/>
        <w:rPr>
          <w:rFonts w:ascii="Times New Roman" w:eastAsia="Times New Roman" w:hAnsi="Times New Roman" w:cs="Times New Roman"/>
          <w:color w:val="000000"/>
          <w:sz w:val="24"/>
          <w:szCs w:val="24"/>
          <w:lang w:val="fr-CH"/>
        </w:rPr>
      </w:pPr>
      <w:r w:rsidRPr="00F52F8A">
        <w:rPr>
          <w:rFonts w:ascii="Times New Roman" w:eastAsia="Times New Roman" w:hAnsi="Times New Roman" w:cs="Times New Roman"/>
          <w:color w:val="000000"/>
          <w:sz w:val="24"/>
          <w:szCs w:val="24"/>
          <w:lang w:val="ro-RO"/>
        </w:rPr>
        <w:t>Î</w:t>
      </w:r>
      <w:r w:rsidRPr="00F52F8A">
        <w:rPr>
          <w:rFonts w:ascii="Times New Roman" w:eastAsia="Times New Roman" w:hAnsi="Times New Roman" w:cs="Times New Roman"/>
          <w:color w:val="000000"/>
          <w:sz w:val="24"/>
          <w:szCs w:val="24"/>
          <w:lang w:val="fr-CH"/>
        </w:rPr>
        <w:t>nchirieri echipamente, săli pentru organizarea diferitelor acţiuni (conferinţe, seminarii, cursuri, expozitii, spectacole, etc.), închirieri echipamente sau spații sportive, închiriere utilaje, etc.</w:t>
      </w:r>
    </w:p>
    <w:p w14:paraId="66718252" w14:textId="77777777" w:rsidR="00F52F8A" w:rsidRPr="00F52F8A" w:rsidRDefault="00F52F8A" w:rsidP="00F52F8A">
      <w:pPr>
        <w:spacing w:after="0" w:line="240" w:lineRule="auto"/>
        <w:ind w:right="-30" w:firstLine="720"/>
        <w:jc w:val="both"/>
        <w:rPr>
          <w:rFonts w:ascii="Times New Roman" w:eastAsia="Times New Roman" w:hAnsi="Times New Roman" w:cs="Times New Roman"/>
          <w:color w:val="000000"/>
          <w:sz w:val="24"/>
          <w:szCs w:val="24"/>
          <w:lang w:val="fr-CH"/>
        </w:rPr>
      </w:pPr>
      <w:r w:rsidRPr="00F52F8A">
        <w:rPr>
          <w:rFonts w:ascii="Times New Roman" w:eastAsia="Times New Roman" w:hAnsi="Times New Roman" w:cs="Times New Roman"/>
          <w:b/>
          <w:color w:val="000000"/>
          <w:sz w:val="24"/>
          <w:szCs w:val="24"/>
          <w:lang w:val="fr-CH"/>
        </w:rPr>
        <w:t xml:space="preserve">Cheltuieli privind </w:t>
      </w:r>
      <w:r w:rsidRPr="00F52F8A">
        <w:rPr>
          <w:rFonts w:ascii="Times New Roman" w:eastAsia="Times New Roman" w:hAnsi="Times New Roman" w:cs="Times New Roman"/>
          <w:b/>
          <w:color w:val="000000"/>
          <w:sz w:val="24"/>
          <w:szCs w:val="24"/>
          <w:lang w:val="ro-RO"/>
        </w:rPr>
        <w:t>s</w:t>
      </w:r>
      <w:r w:rsidRPr="00F52F8A">
        <w:rPr>
          <w:rFonts w:ascii="Times New Roman" w:eastAsia="Times New Roman" w:hAnsi="Times New Roman" w:cs="Times New Roman"/>
          <w:b/>
          <w:bCs/>
          <w:color w:val="000000"/>
          <w:sz w:val="24"/>
          <w:szCs w:val="24"/>
          <w:lang w:val="fr-CH"/>
        </w:rPr>
        <w:t>ervicii de</w:t>
      </w:r>
      <w:r w:rsidRPr="00F52F8A">
        <w:rPr>
          <w:rFonts w:ascii="Times New Roman" w:eastAsia="Times New Roman" w:hAnsi="Times New Roman" w:cs="Times New Roman"/>
          <w:b/>
          <w:bCs/>
          <w:iCs/>
          <w:color w:val="000000"/>
          <w:sz w:val="24"/>
          <w:szCs w:val="24"/>
          <w:lang w:val="fr-CH"/>
        </w:rPr>
        <w:t xml:space="preserve"> publicitate:</w:t>
      </w:r>
      <w:r w:rsidRPr="00F52F8A">
        <w:rPr>
          <w:rFonts w:ascii="Times New Roman" w:eastAsia="Times New Roman" w:hAnsi="Times New Roman" w:cs="Times New Roman"/>
          <w:color w:val="000000"/>
          <w:sz w:val="24"/>
          <w:szCs w:val="24"/>
          <w:lang w:val="fr-CH"/>
        </w:rPr>
        <w:t xml:space="preserve"> </w:t>
      </w:r>
    </w:p>
    <w:p w14:paraId="2BA167BF" w14:textId="77777777" w:rsidR="00F52F8A" w:rsidRPr="00F52F8A" w:rsidRDefault="00F52F8A" w:rsidP="00F52F8A">
      <w:pPr>
        <w:spacing w:after="0" w:line="240" w:lineRule="auto"/>
        <w:ind w:right="-30"/>
        <w:jc w:val="both"/>
        <w:rPr>
          <w:rFonts w:ascii="Times New Roman" w:eastAsia="Times New Roman" w:hAnsi="Times New Roman" w:cs="Times New Roman"/>
          <w:color w:val="000000"/>
          <w:sz w:val="24"/>
          <w:szCs w:val="24"/>
          <w:lang w:val="fr-CH"/>
        </w:rPr>
      </w:pPr>
      <w:r w:rsidRPr="00F52F8A">
        <w:rPr>
          <w:rFonts w:ascii="Times New Roman" w:eastAsia="Times New Roman" w:hAnsi="Times New Roman" w:cs="Times New Roman"/>
          <w:color w:val="000000"/>
          <w:sz w:val="24"/>
          <w:szCs w:val="24"/>
          <w:lang w:val="ro-RO"/>
        </w:rPr>
        <w:t>E</w:t>
      </w:r>
      <w:r w:rsidRPr="00F52F8A">
        <w:rPr>
          <w:rFonts w:ascii="Times New Roman" w:eastAsia="Times New Roman" w:hAnsi="Times New Roman" w:cs="Times New Roman"/>
          <w:color w:val="000000"/>
          <w:sz w:val="24"/>
          <w:szCs w:val="24"/>
          <w:lang w:val="fr-CH"/>
        </w:rPr>
        <w:t>ditarea şi tipărirea unor publicaţii – broşuri, pliante, afişe, bannere, etc. –, traducerea şi tehnoredactarea unor materiale de publicitate, realizare de filme, developări fotografii, anunțuri publicitare, etc.</w:t>
      </w:r>
    </w:p>
    <w:p w14:paraId="6A15C9B3" w14:textId="77777777" w:rsidR="00F52F8A" w:rsidRPr="00F52F8A" w:rsidRDefault="00F52F8A" w:rsidP="00F52F8A">
      <w:pPr>
        <w:spacing w:after="0" w:line="240" w:lineRule="auto"/>
        <w:ind w:firstLine="72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b/>
          <w:color w:val="000000"/>
          <w:sz w:val="24"/>
          <w:szCs w:val="24"/>
          <w:lang w:val="fr-CH"/>
        </w:rPr>
        <w:t xml:space="preserve">Cheltuieli privind </w:t>
      </w:r>
      <w:r w:rsidRPr="00F52F8A">
        <w:rPr>
          <w:rFonts w:ascii="Times New Roman" w:eastAsia="Times New Roman" w:hAnsi="Times New Roman" w:cs="Times New Roman"/>
          <w:b/>
          <w:color w:val="000000"/>
          <w:sz w:val="24"/>
          <w:szCs w:val="24"/>
          <w:lang w:val="ro-RO"/>
        </w:rPr>
        <w:t>s</w:t>
      </w:r>
      <w:r w:rsidRPr="00F52F8A">
        <w:rPr>
          <w:rFonts w:ascii="Times New Roman" w:eastAsia="Times New Roman" w:hAnsi="Times New Roman" w:cs="Times New Roman"/>
          <w:b/>
          <w:bCs/>
          <w:color w:val="000000"/>
          <w:sz w:val="24"/>
          <w:szCs w:val="24"/>
          <w:lang w:val="fr-CH"/>
        </w:rPr>
        <w:t>ervicii de</w:t>
      </w:r>
      <w:r w:rsidRPr="00F52F8A">
        <w:rPr>
          <w:rFonts w:ascii="Times New Roman" w:eastAsia="Times New Roman" w:hAnsi="Times New Roman" w:cs="Times New Roman"/>
          <w:b/>
          <w:bCs/>
          <w:color w:val="000000"/>
          <w:sz w:val="24"/>
          <w:szCs w:val="24"/>
          <w:lang w:val="ro-RO"/>
        </w:rPr>
        <w:t xml:space="preserve"> </w:t>
      </w:r>
      <w:r w:rsidRPr="00F52F8A">
        <w:rPr>
          <w:rFonts w:ascii="Times New Roman" w:eastAsia="Times New Roman" w:hAnsi="Times New Roman" w:cs="Times New Roman"/>
          <w:b/>
          <w:bCs/>
          <w:iCs/>
          <w:sz w:val="24"/>
          <w:szCs w:val="24"/>
          <w:lang w:val="fr-CH"/>
        </w:rPr>
        <w:t>consultanţă:</w:t>
      </w:r>
      <w:r w:rsidRPr="00F52F8A">
        <w:rPr>
          <w:rFonts w:ascii="Times New Roman" w:eastAsia="Times New Roman" w:hAnsi="Times New Roman" w:cs="Times New Roman"/>
          <w:sz w:val="24"/>
          <w:szCs w:val="24"/>
          <w:lang w:val="fr-CH"/>
        </w:rPr>
        <w:t xml:space="preserve"> </w:t>
      </w:r>
    </w:p>
    <w:p w14:paraId="60E7C486"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ro-RO"/>
        </w:rPr>
        <w:t>C</w:t>
      </w:r>
      <w:r w:rsidRPr="00F52F8A">
        <w:rPr>
          <w:rFonts w:ascii="Times New Roman" w:eastAsia="Times New Roman" w:hAnsi="Times New Roman" w:cs="Times New Roman"/>
          <w:sz w:val="24"/>
          <w:szCs w:val="24"/>
          <w:lang w:val="fr-CH"/>
        </w:rPr>
        <w:t>onsultanţă din partea unor specialişti din diferite domenii, direct implicaţi în proiect.</w:t>
      </w:r>
    </w:p>
    <w:p w14:paraId="366B231E" w14:textId="77777777" w:rsidR="00F52F8A" w:rsidRPr="00F52F8A" w:rsidRDefault="00F52F8A" w:rsidP="00F52F8A">
      <w:pPr>
        <w:spacing w:after="0" w:line="240" w:lineRule="auto"/>
        <w:ind w:right="-30" w:firstLine="720"/>
        <w:jc w:val="both"/>
        <w:rPr>
          <w:rFonts w:ascii="Times New Roman" w:eastAsia="Times New Roman" w:hAnsi="Times New Roman" w:cs="Times New Roman"/>
          <w:color w:val="000000"/>
          <w:sz w:val="24"/>
          <w:szCs w:val="24"/>
          <w:lang w:val="fr-CH"/>
        </w:rPr>
      </w:pPr>
      <w:r w:rsidRPr="00F52F8A">
        <w:rPr>
          <w:rFonts w:ascii="Times New Roman" w:eastAsia="Times New Roman" w:hAnsi="Times New Roman" w:cs="Times New Roman"/>
          <w:b/>
          <w:color w:val="000000"/>
          <w:sz w:val="24"/>
          <w:szCs w:val="24"/>
          <w:lang w:val="fr-CH"/>
        </w:rPr>
        <w:t xml:space="preserve">Cheltuieli privind materialele consumabile: </w:t>
      </w:r>
      <w:r w:rsidRPr="00F52F8A">
        <w:rPr>
          <w:rFonts w:ascii="Times New Roman" w:eastAsia="Times New Roman" w:hAnsi="Times New Roman" w:cs="Times New Roman"/>
          <w:color w:val="000000"/>
          <w:sz w:val="24"/>
          <w:szCs w:val="24"/>
          <w:lang w:val="fr-CH"/>
        </w:rPr>
        <w:t>rechizite de birou, materiale de curăţat, materiale didactice, jucării, materiale sanitare, materiale de promovare,</w:t>
      </w:r>
      <w:r w:rsidRPr="00F52F8A">
        <w:rPr>
          <w:rFonts w:ascii="Times New Roman" w:eastAsia="Times New Roman" w:hAnsi="Times New Roman" w:cs="Times New Roman"/>
          <w:color w:val="000000"/>
          <w:sz w:val="24"/>
          <w:szCs w:val="24"/>
          <w:lang w:val="ro-RO"/>
        </w:rPr>
        <w:t xml:space="preserve"> </w:t>
      </w:r>
      <w:r w:rsidRPr="00F52F8A">
        <w:rPr>
          <w:rFonts w:ascii="Times New Roman" w:eastAsia="Times New Roman" w:hAnsi="Times New Roman" w:cs="Times New Roman"/>
          <w:bCs/>
          <w:color w:val="000000"/>
          <w:sz w:val="24"/>
          <w:szCs w:val="24"/>
          <w:lang w:val="ro-RO"/>
        </w:rPr>
        <w:t>cupe, medalii și diplome</w:t>
      </w:r>
      <w:r w:rsidRPr="00F52F8A">
        <w:rPr>
          <w:rFonts w:ascii="Times New Roman" w:eastAsia="Times New Roman" w:hAnsi="Times New Roman" w:cs="Times New Roman"/>
          <w:color w:val="000000"/>
          <w:sz w:val="24"/>
          <w:szCs w:val="24"/>
          <w:lang w:val="fr-CH"/>
        </w:rPr>
        <w:t xml:space="preserve">. </w:t>
      </w:r>
    </w:p>
    <w:p w14:paraId="472F18F4" w14:textId="77777777" w:rsidR="00F52F8A" w:rsidRPr="00F52F8A" w:rsidRDefault="00F52F8A" w:rsidP="00F52F8A">
      <w:pPr>
        <w:spacing w:after="0" w:line="240" w:lineRule="auto"/>
        <w:ind w:right="-30" w:firstLine="720"/>
        <w:jc w:val="both"/>
        <w:rPr>
          <w:rFonts w:ascii="Times New Roman" w:eastAsia="Times New Roman" w:hAnsi="Times New Roman" w:cs="Times New Roman"/>
          <w:b/>
          <w:sz w:val="24"/>
          <w:szCs w:val="24"/>
          <w:lang w:val="fr-CH"/>
        </w:rPr>
      </w:pPr>
      <w:r w:rsidRPr="00F52F8A">
        <w:rPr>
          <w:rFonts w:ascii="Times New Roman" w:eastAsia="Times New Roman" w:hAnsi="Times New Roman" w:cs="Times New Roman"/>
          <w:b/>
          <w:sz w:val="24"/>
          <w:szCs w:val="24"/>
          <w:lang w:val="fr-CH"/>
        </w:rPr>
        <w:t xml:space="preserve">Cheltuieli administrative: </w:t>
      </w:r>
    </w:p>
    <w:p w14:paraId="74DD276C"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 xml:space="preserve">telefon, internet, </w:t>
      </w:r>
    </w:p>
    <w:p w14:paraId="633E51D1"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b/>
          <w:sz w:val="24"/>
          <w:szCs w:val="24"/>
          <w:lang w:val="fr-CH"/>
        </w:rPr>
      </w:pPr>
      <w:r w:rsidRPr="00F52F8A">
        <w:rPr>
          <w:rFonts w:ascii="Times New Roman" w:eastAsia="Times New Roman" w:hAnsi="Times New Roman" w:cs="Times New Roman"/>
          <w:sz w:val="24"/>
          <w:szCs w:val="24"/>
          <w:lang w:val="fr-CH"/>
        </w:rPr>
        <w:t xml:space="preserve">apă, canalizare, electricitate, gaze, încălzire </w:t>
      </w:r>
    </w:p>
    <w:p w14:paraId="68D5BB3B" w14:textId="77777777" w:rsidR="00F52F8A" w:rsidRPr="00F52F8A" w:rsidRDefault="00F52F8A" w:rsidP="00F52F8A">
      <w:pPr>
        <w:spacing w:after="0" w:line="240" w:lineRule="auto"/>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Alte cheltuieli:</w:t>
      </w:r>
    </w:p>
    <w:p w14:paraId="6A7CAD62" w14:textId="77777777" w:rsidR="00F52F8A" w:rsidRPr="00F52F8A" w:rsidRDefault="00F52F8A" w:rsidP="00F52F8A">
      <w:pPr>
        <w:spacing w:after="0" w:line="240" w:lineRule="auto"/>
        <w:ind w:firstLine="720"/>
        <w:jc w:val="both"/>
        <w:rPr>
          <w:rFonts w:ascii="Times New Roman" w:eastAsia="Times New Roman" w:hAnsi="Times New Roman" w:cs="Times New Roman"/>
          <w:iCs/>
          <w:color w:val="000000"/>
          <w:sz w:val="24"/>
          <w:szCs w:val="24"/>
          <w:lang w:val="fr-CH"/>
        </w:rPr>
      </w:pPr>
      <w:r w:rsidRPr="00F52F8A">
        <w:rPr>
          <w:rFonts w:ascii="Times New Roman" w:eastAsia="Times New Roman" w:hAnsi="Times New Roman" w:cs="Times New Roman"/>
          <w:iCs/>
          <w:color w:val="000000"/>
          <w:sz w:val="24"/>
          <w:szCs w:val="24"/>
          <w:lang w:val="ro-RO"/>
        </w:rPr>
        <w:t>-Servicii pentru a</w:t>
      </w:r>
      <w:r w:rsidRPr="00F52F8A">
        <w:rPr>
          <w:rFonts w:ascii="Times New Roman" w:eastAsia="Times New Roman" w:hAnsi="Times New Roman" w:cs="Times New Roman"/>
          <w:iCs/>
          <w:sz w:val="24"/>
          <w:szCs w:val="24"/>
          <w:lang w:val="it-IT"/>
        </w:rPr>
        <w:t>sigurarea</w:t>
      </w:r>
      <w:r w:rsidRPr="00F52F8A">
        <w:rPr>
          <w:rFonts w:ascii="Times New Roman" w:eastAsia="Times New Roman" w:hAnsi="Times New Roman" w:cs="Times New Roman"/>
          <w:iCs/>
          <w:sz w:val="24"/>
          <w:szCs w:val="24"/>
          <w:lang w:val="ro-RO"/>
        </w:rPr>
        <w:t xml:space="preserve"> </w:t>
      </w:r>
      <w:r w:rsidRPr="00F52F8A">
        <w:rPr>
          <w:rFonts w:ascii="Times New Roman" w:eastAsia="Times New Roman" w:hAnsi="Times New Roman" w:cs="Times New Roman"/>
          <w:iCs/>
          <w:sz w:val="24"/>
          <w:szCs w:val="24"/>
          <w:lang w:val="it-IT"/>
        </w:rPr>
        <w:t>protecţie</w:t>
      </w:r>
      <w:r w:rsidRPr="00F52F8A">
        <w:rPr>
          <w:rFonts w:ascii="Times New Roman" w:eastAsia="Times New Roman" w:hAnsi="Times New Roman" w:cs="Times New Roman"/>
          <w:iCs/>
          <w:sz w:val="24"/>
          <w:szCs w:val="24"/>
          <w:lang w:val="ro-RO"/>
        </w:rPr>
        <w:t>i</w:t>
      </w:r>
      <w:r w:rsidRPr="00F52F8A">
        <w:rPr>
          <w:rFonts w:ascii="Times New Roman" w:eastAsia="Times New Roman" w:hAnsi="Times New Roman" w:cs="Times New Roman"/>
          <w:iCs/>
          <w:sz w:val="24"/>
          <w:szCs w:val="24"/>
          <w:lang w:val="it-IT"/>
        </w:rPr>
        <w:t xml:space="preserve"> contra incendiilor, a ordinii publice şi servici</w:t>
      </w:r>
      <w:r w:rsidRPr="00F52F8A">
        <w:rPr>
          <w:rFonts w:ascii="Times New Roman" w:eastAsia="Times New Roman" w:hAnsi="Times New Roman" w:cs="Times New Roman"/>
          <w:iCs/>
          <w:sz w:val="24"/>
          <w:szCs w:val="24"/>
          <w:lang w:val="ro-RO"/>
        </w:rPr>
        <w:t xml:space="preserve">i </w:t>
      </w:r>
      <w:r w:rsidRPr="00F52F8A">
        <w:rPr>
          <w:rFonts w:ascii="Times New Roman" w:eastAsia="Times New Roman" w:hAnsi="Times New Roman" w:cs="Times New Roman"/>
          <w:iCs/>
          <w:sz w:val="24"/>
          <w:szCs w:val="24"/>
          <w:lang w:val="it-IT"/>
        </w:rPr>
        <w:t>medicale</w:t>
      </w:r>
    </w:p>
    <w:p w14:paraId="4C147878" w14:textId="77777777" w:rsidR="00F52F8A" w:rsidRPr="00F52F8A" w:rsidRDefault="00F52F8A" w:rsidP="00F52F8A">
      <w:pPr>
        <w:spacing w:after="0" w:line="240" w:lineRule="auto"/>
        <w:ind w:firstLine="720"/>
        <w:jc w:val="both"/>
        <w:rPr>
          <w:rFonts w:ascii="Times New Roman" w:eastAsia="Times New Roman" w:hAnsi="Times New Roman" w:cs="Times New Roman"/>
          <w:iCs/>
          <w:sz w:val="24"/>
          <w:szCs w:val="24"/>
          <w:lang w:val="fr-CH"/>
        </w:rPr>
      </w:pPr>
      <w:r w:rsidRPr="00F52F8A">
        <w:rPr>
          <w:rFonts w:ascii="Times New Roman" w:eastAsia="Times New Roman" w:hAnsi="Times New Roman" w:cs="Times New Roman"/>
          <w:iCs/>
          <w:sz w:val="24"/>
          <w:szCs w:val="24"/>
          <w:lang w:val="fr-CH"/>
        </w:rPr>
        <w:t>-</w:t>
      </w:r>
      <w:r w:rsidRPr="00F52F8A">
        <w:rPr>
          <w:rFonts w:ascii="Times New Roman" w:eastAsia="Times New Roman" w:hAnsi="Times New Roman" w:cs="Times New Roman"/>
          <w:iCs/>
          <w:sz w:val="24"/>
          <w:szCs w:val="24"/>
          <w:lang w:val="ro-RO"/>
        </w:rPr>
        <w:t>T</w:t>
      </w:r>
      <w:r w:rsidRPr="00F52F8A">
        <w:rPr>
          <w:rFonts w:ascii="Times New Roman" w:eastAsia="Times New Roman" w:hAnsi="Times New Roman" w:cs="Times New Roman"/>
          <w:iCs/>
          <w:sz w:val="24"/>
          <w:szCs w:val="24"/>
          <w:lang w:val="fr-CH"/>
        </w:rPr>
        <w:t>ax</w:t>
      </w:r>
      <w:r w:rsidRPr="00F52F8A">
        <w:rPr>
          <w:rFonts w:ascii="Times New Roman" w:eastAsia="Times New Roman" w:hAnsi="Times New Roman" w:cs="Times New Roman"/>
          <w:iCs/>
          <w:sz w:val="24"/>
          <w:szCs w:val="24"/>
          <w:lang w:val="ro-RO"/>
        </w:rPr>
        <w:t>e de înscriere sau</w:t>
      </w:r>
      <w:r w:rsidRPr="00F52F8A">
        <w:rPr>
          <w:rFonts w:ascii="Times New Roman" w:eastAsia="Times New Roman" w:hAnsi="Times New Roman" w:cs="Times New Roman"/>
          <w:iCs/>
          <w:sz w:val="24"/>
          <w:szCs w:val="24"/>
          <w:lang w:val="fr-CH"/>
        </w:rPr>
        <w:t xml:space="preserve"> participare</w:t>
      </w:r>
      <w:r w:rsidRPr="00F52F8A">
        <w:rPr>
          <w:rFonts w:ascii="Times New Roman" w:eastAsia="Times New Roman" w:hAnsi="Times New Roman" w:cs="Times New Roman"/>
          <w:iCs/>
          <w:sz w:val="24"/>
          <w:szCs w:val="24"/>
          <w:lang w:val="ro-RO"/>
        </w:rPr>
        <w:t xml:space="preserve">, taxe de organizare și </w:t>
      </w:r>
      <w:r w:rsidRPr="00F52F8A">
        <w:rPr>
          <w:rFonts w:ascii="Times New Roman" w:eastAsia="Times New Roman" w:hAnsi="Times New Roman" w:cs="Times New Roman"/>
          <w:iCs/>
          <w:sz w:val="24"/>
          <w:szCs w:val="24"/>
          <w:lang w:val="fr-CH"/>
        </w:rPr>
        <w:t xml:space="preserve">cotizații anuale </w:t>
      </w:r>
    </w:p>
    <w:p w14:paraId="485E74B3" w14:textId="77777777" w:rsidR="00F52F8A" w:rsidRPr="00F52F8A" w:rsidRDefault="00F52F8A" w:rsidP="00F52F8A">
      <w:pPr>
        <w:spacing w:after="0" w:line="240" w:lineRule="auto"/>
        <w:ind w:right="-30"/>
        <w:jc w:val="both"/>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color w:val="000000"/>
          <w:sz w:val="24"/>
          <w:szCs w:val="24"/>
          <w:lang w:val="fr-CH"/>
        </w:rPr>
        <w:t xml:space="preserve">Categoriile de cheltuieli eligibile </w:t>
      </w:r>
      <w:r w:rsidRPr="00F52F8A">
        <w:rPr>
          <w:rFonts w:ascii="Times New Roman" w:eastAsia="Times New Roman" w:hAnsi="Times New Roman" w:cs="Times New Roman"/>
          <w:color w:val="000000"/>
          <w:sz w:val="24"/>
          <w:szCs w:val="24"/>
          <w:lang w:val="ro-RO"/>
        </w:rPr>
        <w:t>în cazul finanţărilor nerambursabile acordate pe baza prevederilor H.G.. nr. 1447/2007 și O.G. nr. 51/1998 sunt înscrise în bugetul de venituri şi cheltuieli al ofertei.</w:t>
      </w:r>
    </w:p>
    <w:p w14:paraId="6AAFE073" w14:textId="77777777" w:rsidR="00F52F8A" w:rsidRPr="00F52F8A" w:rsidRDefault="00F52F8A" w:rsidP="00F52F8A">
      <w:pPr>
        <w:spacing w:after="0" w:line="240" w:lineRule="auto"/>
        <w:ind w:right="-30"/>
        <w:jc w:val="both"/>
        <w:rPr>
          <w:rFonts w:ascii="Times New Roman" w:eastAsia="Times New Roman" w:hAnsi="Times New Roman" w:cs="Times New Roman"/>
          <w:color w:val="000000"/>
          <w:sz w:val="24"/>
          <w:szCs w:val="24"/>
          <w:lang w:val="fr-CH"/>
        </w:rPr>
      </w:pPr>
    </w:p>
    <w:p w14:paraId="78428B6B" w14:textId="77777777" w:rsidR="00F52F8A" w:rsidRPr="00F52F8A" w:rsidRDefault="00F52F8A" w:rsidP="00F52F8A">
      <w:pPr>
        <w:spacing w:after="0" w:line="240" w:lineRule="auto"/>
        <w:ind w:right="-30"/>
        <w:jc w:val="both"/>
        <w:rPr>
          <w:rFonts w:ascii="Times New Roman" w:eastAsia="Times New Roman" w:hAnsi="Times New Roman" w:cs="Times New Roman"/>
          <w:color w:val="000000"/>
          <w:sz w:val="24"/>
          <w:szCs w:val="24"/>
          <w:lang w:val="fr-CH"/>
        </w:rPr>
      </w:pPr>
    </w:p>
    <w:p w14:paraId="2BEB7A70" w14:textId="77777777" w:rsidR="00F52F8A" w:rsidRPr="00F52F8A" w:rsidRDefault="00F52F8A" w:rsidP="00F52F8A">
      <w:pPr>
        <w:spacing w:after="0" w:line="240" w:lineRule="auto"/>
        <w:ind w:right="-30"/>
        <w:jc w:val="both"/>
        <w:rPr>
          <w:rFonts w:ascii="Times New Roman" w:eastAsia="Times New Roman" w:hAnsi="Times New Roman" w:cs="Times New Roman"/>
          <w:b/>
          <w:sz w:val="24"/>
          <w:szCs w:val="24"/>
          <w:u w:val="single"/>
          <w:lang w:val="fr-FR"/>
        </w:rPr>
      </w:pPr>
      <w:r w:rsidRPr="00F52F8A">
        <w:rPr>
          <w:rFonts w:ascii="Times New Roman" w:eastAsia="Times New Roman" w:hAnsi="Times New Roman" w:cs="Times New Roman"/>
          <w:b/>
          <w:sz w:val="24"/>
          <w:szCs w:val="24"/>
          <w:u w:val="single"/>
          <w:lang w:val="fr-FR"/>
        </w:rPr>
        <w:t>Documentele justificative ale diferitelor categorii cheltuieli</w:t>
      </w:r>
    </w:p>
    <w:p w14:paraId="03C4EA31" w14:textId="77777777" w:rsidR="00F52F8A" w:rsidRPr="00F52F8A" w:rsidRDefault="00F52F8A" w:rsidP="00F52F8A">
      <w:pPr>
        <w:spacing w:after="0" w:line="240" w:lineRule="auto"/>
        <w:ind w:right="-30"/>
        <w:jc w:val="both"/>
        <w:rPr>
          <w:rFonts w:ascii="Times New Roman" w:eastAsia="Times New Roman" w:hAnsi="Times New Roman" w:cs="Times New Roman"/>
          <w:b/>
          <w:sz w:val="24"/>
          <w:szCs w:val="24"/>
          <w:u w:val="single"/>
          <w:lang w:val="fr-FR"/>
        </w:rPr>
      </w:pPr>
    </w:p>
    <w:p w14:paraId="34590290" w14:textId="77777777" w:rsidR="00F52F8A" w:rsidRPr="00F52F8A" w:rsidRDefault="00F52F8A" w:rsidP="00F52F8A">
      <w:pPr>
        <w:spacing w:after="0" w:line="240" w:lineRule="auto"/>
        <w:ind w:right="-30" w:firstLine="720"/>
        <w:jc w:val="both"/>
        <w:rPr>
          <w:rFonts w:ascii="Times New Roman" w:eastAsia="Times New Roman" w:hAnsi="Times New Roman" w:cs="Times New Roman"/>
          <w:sz w:val="24"/>
          <w:szCs w:val="24"/>
          <w:lang w:val="fr-FR"/>
        </w:rPr>
      </w:pPr>
      <w:r w:rsidRPr="00F52F8A">
        <w:rPr>
          <w:rFonts w:ascii="Times New Roman" w:eastAsia="Times New Roman" w:hAnsi="Times New Roman" w:cs="Times New Roman"/>
          <w:sz w:val="24"/>
          <w:szCs w:val="24"/>
          <w:lang w:val="fr-FR"/>
        </w:rPr>
        <w:t>Documentele justificative care stau la baza înregistrărilor în contabilitate angajează răspunderea persoanelor care le-au întocmit, vizat şi aprobat, precum şi a celor care le-au înregistrat în contabilitate.</w:t>
      </w:r>
    </w:p>
    <w:p w14:paraId="55C420F5" w14:textId="77777777" w:rsidR="00F52F8A" w:rsidRPr="00F52F8A" w:rsidRDefault="00F52F8A" w:rsidP="00F52F8A">
      <w:pPr>
        <w:spacing w:after="0" w:line="240" w:lineRule="auto"/>
        <w:ind w:right="-30" w:firstLine="720"/>
        <w:jc w:val="both"/>
        <w:rPr>
          <w:rFonts w:ascii="Times New Roman" w:eastAsia="Times New Roman" w:hAnsi="Times New Roman" w:cs="Times New Roman"/>
          <w:sz w:val="24"/>
          <w:szCs w:val="24"/>
          <w:lang w:val="it-IT"/>
        </w:rPr>
      </w:pPr>
      <w:r w:rsidRPr="00F52F8A">
        <w:rPr>
          <w:rFonts w:ascii="Times New Roman" w:eastAsia="Times New Roman" w:hAnsi="Times New Roman" w:cs="Times New Roman"/>
          <w:sz w:val="24"/>
          <w:szCs w:val="24"/>
          <w:lang w:val="it-IT"/>
        </w:rPr>
        <w:lastRenderedPageBreak/>
        <w:t>Instrumentele de plată trebuie să fie însoţite de documentele justificative. Aceste documente trebuie să certifice exactitatea sumelor de plată, recepţia bunurilor, executarea serviciilor şi altele asemenea, conform angajamentelor legale încheiate. Instrumentele de plată se semnează de către contabil, şeful compartimentului financiar-contabil sau persoanele împuternicite în acest domeniu.</w:t>
      </w:r>
    </w:p>
    <w:p w14:paraId="60313E41" w14:textId="77777777" w:rsidR="00F52F8A" w:rsidRPr="00F52F8A" w:rsidRDefault="00F52F8A" w:rsidP="00F52F8A">
      <w:pPr>
        <w:spacing w:after="0" w:line="240" w:lineRule="auto"/>
        <w:ind w:right="-30" w:firstLine="72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Pentru achiziţionarea din fonduri publice nerambursabile de produse, lucrări sau servicii, beneficiarul are obligaţia și răspunderea de a aplica procedurile de achiziţie publică prevăzute în dispoziţiile şi legile aflate în vigoare, precum şi, în caz de control să pună la dispoziţia Curţii de Conturi.</w:t>
      </w:r>
    </w:p>
    <w:p w14:paraId="5C2E28FD" w14:textId="77777777" w:rsidR="00F52F8A" w:rsidRPr="00F52F8A" w:rsidRDefault="00F52F8A" w:rsidP="00F52F8A">
      <w:pPr>
        <w:spacing w:after="0" w:line="240" w:lineRule="auto"/>
        <w:ind w:right="-30" w:firstLine="720"/>
        <w:jc w:val="both"/>
        <w:rPr>
          <w:rFonts w:ascii="Times New Roman" w:eastAsia="Times New Roman" w:hAnsi="Times New Roman" w:cs="Times New Roman"/>
          <w:sz w:val="24"/>
          <w:szCs w:val="24"/>
          <w:lang w:val="fr-FR"/>
        </w:rPr>
      </w:pPr>
      <w:r w:rsidRPr="00F52F8A">
        <w:rPr>
          <w:rFonts w:ascii="Times New Roman" w:eastAsia="Times New Roman" w:hAnsi="Times New Roman" w:cs="Times New Roman"/>
          <w:sz w:val="24"/>
          <w:szCs w:val="24"/>
          <w:lang w:val="fr-FR"/>
        </w:rPr>
        <w:t>În vederea finanţării programului</w:t>
      </w:r>
      <w:r w:rsidRPr="00F52F8A">
        <w:rPr>
          <w:rFonts w:ascii="Times New Roman" w:eastAsia="Times New Roman" w:hAnsi="Times New Roman" w:cs="Times New Roman"/>
          <w:sz w:val="24"/>
          <w:szCs w:val="24"/>
          <w:lang w:val="ro-RO"/>
        </w:rPr>
        <w:t xml:space="preserve"> </w:t>
      </w:r>
      <w:r w:rsidRPr="00F52F8A">
        <w:rPr>
          <w:rFonts w:ascii="Times New Roman" w:eastAsia="Times New Roman" w:hAnsi="Times New Roman" w:cs="Times New Roman"/>
          <w:sz w:val="24"/>
          <w:szCs w:val="24"/>
          <w:lang w:val="fr-FR"/>
        </w:rPr>
        <w:t>asociaţia trebuie să prezinte pentru diferitele categorii de cheltuieli următoarele documente justificative:</w:t>
      </w:r>
    </w:p>
    <w:p w14:paraId="71E768E5" w14:textId="77777777" w:rsidR="00F52F8A" w:rsidRPr="00F52F8A" w:rsidRDefault="00F52F8A" w:rsidP="00F52F8A">
      <w:pPr>
        <w:spacing w:after="0" w:line="240" w:lineRule="auto"/>
        <w:ind w:right="-30"/>
        <w:jc w:val="both"/>
        <w:rPr>
          <w:rFonts w:ascii="Times New Roman" w:eastAsia="Times New Roman" w:hAnsi="Times New Roman" w:cs="Times New Roman"/>
          <w:b/>
          <w:sz w:val="24"/>
          <w:szCs w:val="24"/>
          <w:lang w:val="fr-CH"/>
        </w:rPr>
      </w:pPr>
      <w:r w:rsidRPr="00F52F8A">
        <w:rPr>
          <w:rFonts w:ascii="Times New Roman" w:eastAsia="Times New Roman" w:hAnsi="Times New Roman" w:cs="Times New Roman"/>
          <w:b/>
          <w:sz w:val="24"/>
          <w:szCs w:val="24"/>
          <w:lang w:val="fr-CH"/>
        </w:rPr>
        <w:t xml:space="preserve">Cheltuieli de transport: </w:t>
      </w:r>
    </w:p>
    <w:p w14:paraId="55B0041D"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comandă sau contract;</w:t>
      </w:r>
    </w:p>
    <w:p w14:paraId="5C9AAE2A"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factură, ce va conţine detalii;</w:t>
      </w:r>
    </w:p>
    <w:p w14:paraId="35187519" w14:textId="77777777" w:rsidR="00F52F8A" w:rsidRPr="00F52F8A" w:rsidRDefault="00F52F8A" w:rsidP="00F52F8A">
      <w:pPr>
        <w:numPr>
          <w:ilvl w:val="0"/>
          <w:numId w:val="24"/>
        </w:numPr>
        <w:tabs>
          <w:tab w:val="left" w:pos="540"/>
        </w:tabs>
        <w:spacing w:after="0" w:line="240" w:lineRule="auto"/>
        <w:ind w:right="-30" w:hanging="54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 xml:space="preserve">lista participanţilor </w:t>
      </w:r>
      <w:r w:rsidRPr="00F52F8A">
        <w:rPr>
          <w:rFonts w:ascii="Times New Roman" w:eastAsia="Times New Roman" w:hAnsi="Times New Roman" w:cs="Times New Roman"/>
          <w:sz w:val="24"/>
          <w:szCs w:val="24"/>
          <w:lang w:val="ro-RO"/>
        </w:rPr>
        <w:t>semnată şi ştampilată de unitatea prestatoare (conform modelului anexat prezentei - anexa nr.4);</w:t>
      </w:r>
    </w:p>
    <w:p w14:paraId="065112E2" w14:textId="77777777" w:rsidR="00F52F8A" w:rsidRPr="00F52F8A" w:rsidRDefault="00F52F8A" w:rsidP="00F52F8A">
      <w:pPr>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sau</w:t>
      </w:r>
    </w:p>
    <w:p w14:paraId="6F4E108F" w14:textId="77777777" w:rsidR="00F52F8A" w:rsidRPr="00F52F8A" w:rsidRDefault="00F52F8A" w:rsidP="00F52F8A">
      <w:pPr>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bonuri de benzină, bilete sau abonamente de călătorie, delegaţie sau foaie de parcurs;</w:t>
      </w:r>
    </w:p>
    <w:p w14:paraId="20DE4173" w14:textId="77777777" w:rsidR="00F52F8A" w:rsidRPr="00F52F8A" w:rsidRDefault="00F52F8A" w:rsidP="00F52F8A">
      <w:pPr>
        <w:spacing w:after="0" w:line="240" w:lineRule="auto"/>
        <w:ind w:right="-30"/>
        <w:jc w:val="both"/>
        <w:rPr>
          <w:rFonts w:ascii="Times New Roman" w:eastAsia="Times New Roman" w:hAnsi="Times New Roman" w:cs="Times New Roman"/>
          <w:b/>
          <w:sz w:val="24"/>
          <w:szCs w:val="24"/>
          <w:lang w:val="fr-CH"/>
        </w:rPr>
      </w:pPr>
      <w:r w:rsidRPr="00F52F8A">
        <w:rPr>
          <w:rFonts w:ascii="Times New Roman" w:eastAsia="Times New Roman" w:hAnsi="Times New Roman" w:cs="Times New Roman"/>
          <w:b/>
          <w:sz w:val="24"/>
          <w:szCs w:val="24"/>
          <w:lang w:val="fr-CH"/>
        </w:rPr>
        <w:t xml:space="preserve">Cheltuieli de cazare: </w:t>
      </w:r>
    </w:p>
    <w:p w14:paraId="0981AA3A"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 xml:space="preserve">comandă sau contract; </w:t>
      </w:r>
    </w:p>
    <w:p w14:paraId="4E6C378E"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factură, ce va conţine detalii;</w:t>
      </w:r>
    </w:p>
    <w:p w14:paraId="289C1D2D"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diagrama de cazare</w:t>
      </w:r>
      <w:r w:rsidRPr="00F52F8A">
        <w:rPr>
          <w:rFonts w:ascii="Times New Roman" w:eastAsia="Times New Roman" w:hAnsi="Times New Roman" w:cs="Times New Roman"/>
          <w:sz w:val="24"/>
          <w:szCs w:val="24"/>
          <w:lang w:val="ro-RO"/>
        </w:rPr>
        <w:t xml:space="preserve"> (conform modelului anexat prezentei - anexa nr. 7, care face parte integrantă din prezenta);</w:t>
      </w:r>
    </w:p>
    <w:p w14:paraId="081811FB" w14:textId="77777777" w:rsidR="00F52F8A" w:rsidRPr="00F52F8A" w:rsidRDefault="00F52F8A" w:rsidP="00F52F8A">
      <w:pPr>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b/>
          <w:sz w:val="24"/>
          <w:szCs w:val="24"/>
          <w:lang w:val="ro-RO"/>
        </w:rPr>
        <w:t>Cheltuieli privind servicii de masă:</w:t>
      </w:r>
    </w:p>
    <w:p w14:paraId="1E767A5D"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comandă sau contract;</w:t>
      </w:r>
    </w:p>
    <w:p w14:paraId="424113C2"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factură, ce va conţine detalii;</w:t>
      </w:r>
    </w:p>
    <w:p w14:paraId="559FC860"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ro-RO"/>
        </w:rPr>
        <w:t>Pontaj de masă (conform modelului anexat prezentei - anexa nr. 6, care face parte integrantă din prezenta);</w:t>
      </w:r>
    </w:p>
    <w:p w14:paraId="6DD6EEFA" w14:textId="77777777" w:rsidR="00F52F8A" w:rsidRPr="00F52F8A" w:rsidRDefault="00F52F8A" w:rsidP="00F52F8A">
      <w:pPr>
        <w:spacing w:after="0" w:line="240" w:lineRule="auto"/>
        <w:ind w:right="-30"/>
        <w:jc w:val="both"/>
        <w:rPr>
          <w:rFonts w:ascii="Times New Roman" w:eastAsia="Times New Roman" w:hAnsi="Times New Roman" w:cs="Times New Roman"/>
          <w:b/>
          <w:color w:val="000000"/>
          <w:sz w:val="24"/>
          <w:szCs w:val="24"/>
          <w:lang w:val="ro-RO"/>
        </w:rPr>
      </w:pPr>
      <w:r w:rsidRPr="00F52F8A">
        <w:rPr>
          <w:rFonts w:ascii="Times New Roman" w:eastAsia="Times New Roman" w:hAnsi="Times New Roman" w:cs="Times New Roman"/>
          <w:b/>
          <w:color w:val="000000"/>
          <w:sz w:val="24"/>
          <w:szCs w:val="24"/>
          <w:lang w:val="fr-CH"/>
        </w:rPr>
        <w:t xml:space="preserve">Cheltuieli privind </w:t>
      </w:r>
      <w:r w:rsidRPr="00F52F8A">
        <w:rPr>
          <w:rFonts w:ascii="Times New Roman" w:eastAsia="Times New Roman" w:hAnsi="Times New Roman" w:cs="Times New Roman"/>
          <w:b/>
          <w:color w:val="000000"/>
          <w:sz w:val="24"/>
          <w:szCs w:val="24"/>
          <w:lang w:val="ro-RO"/>
        </w:rPr>
        <w:t>achiziționarea obiectelor necesare (cultural)</w:t>
      </w:r>
    </w:p>
    <w:p w14:paraId="699AE06F"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comandă sau contract;</w:t>
      </w:r>
    </w:p>
    <w:p w14:paraId="75A0E6A6"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factură, ce va conţine detalii;</w:t>
      </w:r>
    </w:p>
    <w:p w14:paraId="38BD76D3"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notă de recepţie, bon consum sau listă de inventariere;</w:t>
      </w:r>
    </w:p>
    <w:p w14:paraId="578454B1" w14:textId="77777777" w:rsidR="00F52F8A" w:rsidRPr="00F52F8A" w:rsidRDefault="00F52F8A" w:rsidP="00F52F8A">
      <w:pPr>
        <w:spacing w:after="0" w:line="240" w:lineRule="auto"/>
        <w:ind w:right="-30"/>
        <w:jc w:val="both"/>
        <w:rPr>
          <w:rFonts w:ascii="Times New Roman" w:eastAsia="Times New Roman" w:hAnsi="Times New Roman" w:cs="Times New Roman"/>
          <w:i/>
          <w:sz w:val="24"/>
          <w:szCs w:val="24"/>
          <w:lang w:val="fr-CH"/>
        </w:rPr>
      </w:pPr>
      <w:r w:rsidRPr="00F52F8A">
        <w:rPr>
          <w:rFonts w:ascii="Times New Roman" w:eastAsia="Times New Roman" w:hAnsi="Times New Roman" w:cs="Times New Roman"/>
          <w:b/>
          <w:sz w:val="24"/>
          <w:szCs w:val="24"/>
          <w:lang w:val="fr-CH"/>
        </w:rPr>
        <w:t>Cheltuieli privind</w:t>
      </w:r>
      <w:r w:rsidRPr="00F52F8A">
        <w:rPr>
          <w:rFonts w:ascii="Times New Roman" w:eastAsia="Times New Roman" w:hAnsi="Times New Roman" w:cs="Times New Roman"/>
          <w:b/>
          <w:sz w:val="24"/>
          <w:szCs w:val="24"/>
          <w:lang w:val="ro-RO"/>
        </w:rPr>
        <w:t xml:space="preserve"> s</w:t>
      </w:r>
      <w:r w:rsidRPr="00F52F8A">
        <w:rPr>
          <w:rFonts w:ascii="Times New Roman" w:eastAsia="Times New Roman" w:hAnsi="Times New Roman" w:cs="Times New Roman"/>
          <w:b/>
          <w:sz w:val="24"/>
          <w:szCs w:val="24"/>
          <w:lang w:val="fr-CH"/>
        </w:rPr>
        <w:t>ervicii de închiriere,</w:t>
      </w:r>
    </w:p>
    <w:p w14:paraId="0AB1F48D"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 xml:space="preserve">comandă sau contract; </w:t>
      </w:r>
    </w:p>
    <w:p w14:paraId="67FF8E6D"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factură, conţinând indicarea serviciilor prestate;</w:t>
      </w:r>
    </w:p>
    <w:p w14:paraId="5207D732" w14:textId="77777777" w:rsidR="00F52F8A" w:rsidRPr="00F52F8A" w:rsidRDefault="00F52F8A" w:rsidP="00F52F8A">
      <w:pPr>
        <w:spacing w:after="0" w:line="240" w:lineRule="auto"/>
        <w:ind w:right="-30"/>
        <w:jc w:val="both"/>
        <w:rPr>
          <w:rFonts w:ascii="Times New Roman" w:eastAsia="Times New Roman" w:hAnsi="Times New Roman" w:cs="Times New Roman"/>
          <w:b/>
          <w:sz w:val="24"/>
          <w:szCs w:val="24"/>
          <w:lang w:val="fr-CH"/>
        </w:rPr>
      </w:pPr>
      <w:r w:rsidRPr="00F52F8A">
        <w:rPr>
          <w:rFonts w:ascii="Times New Roman" w:eastAsia="Times New Roman" w:hAnsi="Times New Roman" w:cs="Times New Roman"/>
          <w:b/>
          <w:sz w:val="24"/>
          <w:szCs w:val="24"/>
          <w:lang w:val="fr-CH"/>
        </w:rPr>
        <w:t>Cheltuieli privind</w:t>
      </w:r>
      <w:r w:rsidRPr="00F52F8A">
        <w:rPr>
          <w:rFonts w:ascii="Times New Roman" w:eastAsia="Times New Roman" w:hAnsi="Times New Roman" w:cs="Times New Roman"/>
          <w:b/>
          <w:sz w:val="24"/>
          <w:szCs w:val="24"/>
          <w:lang w:val="ro-RO"/>
        </w:rPr>
        <w:t xml:space="preserve"> s</w:t>
      </w:r>
      <w:r w:rsidRPr="00F52F8A">
        <w:rPr>
          <w:rFonts w:ascii="Times New Roman" w:eastAsia="Times New Roman" w:hAnsi="Times New Roman" w:cs="Times New Roman"/>
          <w:b/>
          <w:sz w:val="24"/>
          <w:szCs w:val="24"/>
          <w:lang w:val="fr-CH"/>
        </w:rPr>
        <w:t>ervicii de publicitate:</w:t>
      </w:r>
    </w:p>
    <w:p w14:paraId="11D76CB6"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comandă sau contract;</w:t>
      </w:r>
    </w:p>
    <w:p w14:paraId="107249E7"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 xml:space="preserve">factură, cu indicarea publicaţiilor care au fost editate sau în care a apărut anunţul; </w:t>
      </w:r>
    </w:p>
    <w:p w14:paraId="0B89D6D9" w14:textId="77777777" w:rsidR="00F52F8A" w:rsidRPr="00F52F8A" w:rsidRDefault="00F52F8A" w:rsidP="00F52F8A">
      <w:pPr>
        <w:spacing w:after="0" w:line="240" w:lineRule="auto"/>
        <w:ind w:right="-30"/>
        <w:jc w:val="both"/>
        <w:rPr>
          <w:rFonts w:ascii="Times New Roman" w:eastAsia="Times New Roman" w:hAnsi="Times New Roman" w:cs="Times New Roman"/>
          <w:b/>
          <w:sz w:val="24"/>
          <w:szCs w:val="24"/>
          <w:lang w:val="fr-CH"/>
        </w:rPr>
      </w:pPr>
      <w:r w:rsidRPr="00F52F8A">
        <w:rPr>
          <w:rFonts w:ascii="Times New Roman" w:eastAsia="Times New Roman" w:hAnsi="Times New Roman" w:cs="Times New Roman"/>
          <w:b/>
          <w:sz w:val="24"/>
          <w:szCs w:val="24"/>
          <w:lang w:val="fr-CH"/>
        </w:rPr>
        <w:t xml:space="preserve">Cheltuieli administrative: </w:t>
      </w:r>
    </w:p>
    <w:p w14:paraId="4203F196"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 xml:space="preserve">comandă sau contract; </w:t>
      </w:r>
    </w:p>
    <w:p w14:paraId="2C57EE85"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factură, cu indicarea categoriei de cheltuială;</w:t>
      </w:r>
    </w:p>
    <w:p w14:paraId="446634CA"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notă de recepţie, bon consum – dacă este cazul;</w:t>
      </w:r>
    </w:p>
    <w:p w14:paraId="2004065F" w14:textId="77777777" w:rsidR="00F52F8A" w:rsidRPr="00F52F8A" w:rsidRDefault="00F52F8A" w:rsidP="00F52F8A">
      <w:pPr>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b/>
          <w:sz w:val="24"/>
          <w:szCs w:val="24"/>
          <w:lang w:val="ro-RO"/>
        </w:rPr>
        <w:t>Cheltuieli pentru alimentația de efort:</w:t>
      </w:r>
    </w:p>
    <w:p w14:paraId="55752DF2"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comandă sau contract;</w:t>
      </w:r>
    </w:p>
    <w:p w14:paraId="0B70890A"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factură;</w:t>
      </w:r>
      <w:r w:rsidRPr="00F52F8A">
        <w:rPr>
          <w:rFonts w:ascii="Times New Roman" w:eastAsia="Times New Roman" w:hAnsi="Times New Roman" w:cs="Times New Roman"/>
          <w:sz w:val="24"/>
          <w:szCs w:val="24"/>
          <w:lang w:val="ro-RO"/>
        </w:rPr>
        <w:t xml:space="preserve"> </w:t>
      </w:r>
      <w:r w:rsidRPr="00F52F8A">
        <w:rPr>
          <w:rFonts w:ascii="Times New Roman" w:eastAsia="Times New Roman" w:hAnsi="Times New Roman" w:cs="Times New Roman"/>
          <w:sz w:val="24"/>
          <w:szCs w:val="24"/>
          <w:lang w:val="fr-CH"/>
        </w:rPr>
        <w:t>ce va conţine detalii</w:t>
      </w:r>
    </w:p>
    <w:p w14:paraId="7745FC3A"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notă de recepţie, bon consum;</w:t>
      </w:r>
    </w:p>
    <w:p w14:paraId="52EA34BB" w14:textId="77777777" w:rsidR="00F52F8A" w:rsidRPr="00F52F8A" w:rsidRDefault="00F52F8A" w:rsidP="00F52F8A">
      <w:pPr>
        <w:autoSpaceDE w:val="0"/>
        <w:autoSpaceDN w:val="0"/>
        <w:adjustRightInd w:val="0"/>
        <w:spacing w:after="0" w:line="240" w:lineRule="auto"/>
        <w:rPr>
          <w:rFonts w:ascii="Times New Roman" w:eastAsia="Times New Roman" w:hAnsi="Times New Roman" w:cs="Times New Roman"/>
          <w:b/>
          <w:bCs/>
          <w:sz w:val="24"/>
          <w:szCs w:val="24"/>
          <w:lang w:val="ro-RO"/>
        </w:rPr>
      </w:pPr>
      <w:r w:rsidRPr="00F52F8A">
        <w:rPr>
          <w:rFonts w:ascii="Times New Roman" w:eastAsia="Times New Roman" w:hAnsi="Times New Roman" w:cs="Times New Roman"/>
          <w:b/>
          <w:bCs/>
          <w:sz w:val="24"/>
          <w:szCs w:val="24"/>
          <w:lang w:val="it-IT"/>
        </w:rPr>
        <w:t>Cheltuieli p</w:t>
      </w:r>
      <w:r w:rsidRPr="00F52F8A">
        <w:rPr>
          <w:rFonts w:ascii="Times New Roman" w:eastAsia="Times New Roman" w:hAnsi="Times New Roman" w:cs="Times New Roman"/>
          <w:b/>
          <w:bCs/>
          <w:sz w:val="24"/>
          <w:szCs w:val="24"/>
          <w:lang w:val="ro-RO"/>
        </w:rPr>
        <w:t>entru</w:t>
      </w:r>
      <w:r w:rsidRPr="00F52F8A">
        <w:rPr>
          <w:rFonts w:ascii="Times New Roman" w:eastAsia="Times New Roman" w:hAnsi="Times New Roman" w:cs="Times New Roman"/>
          <w:b/>
          <w:bCs/>
          <w:sz w:val="24"/>
          <w:szCs w:val="24"/>
          <w:lang w:val="it-IT"/>
        </w:rPr>
        <w:t xml:space="preserve"> plata arbitrilor, medicilor şi a altor persoane</w:t>
      </w:r>
      <w:r w:rsidRPr="00F52F8A">
        <w:rPr>
          <w:rFonts w:ascii="Times New Roman" w:eastAsia="Times New Roman" w:hAnsi="Times New Roman" w:cs="Times New Roman"/>
          <w:b/>
          <w:bCs/>
          <w:sz w:val="24"/>
          <w:szCs w:val="24"/>
          <w:lang w:val="ro-RO"/>
        </w:rPr>
        <w:t>:</w:t>
      </w:r>
    </w:p>
    <w:p w14:paraId="7DF5C6EB" w14:textId="77777777" w:rsidR="00F52F8A" w:rsidRPr="00F52F8A" w:rsidRDefault="00F52F8A" w:rsidP="00F52F8A">
      <w:pPr>
        <w:numPr>
          <w:ilvl w:val="0"/>
          <w:numId w:val="25"/>
        </w:numPr>
        <w:spacing w:after="0" w:line="240" w:lineRule="auto"/>
        <w:ind w:left="540" w:right="-30" w:hanging="54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fr-CH"/>
        </w:rPr>
        <w:t xml:space="preserve">comandă sau contract; </w:t>
      </w:r>
    </w:p>
    <w:p w14:paraId="58DD0F2B" w14:textId="77777777" w:rsidR="00F52F8A" w:rsidRPr="00F52F8A" w:rsidRDefault="00F52F8A" w:rsidP="00F52F8A">
      <w:pPr>
        <w:numPr>
          <w:ilvl w:val="0"/>
          <w:numId w:val="25"/>
        </w:numPr>
        <w:spacing w:after="0" w:line="240" w:lineRule="auto"/>
        <w:ind w:left="540" w:right="-30" w:hanging="54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fr-CH"/>
        </w:rPr>
        <w:t xml:space="preserve">factură; </w:t>
      </w:r>
    </w:p>
    <w:p w14:paraId="339BD0BE" w14:textId="77777777" w:rsidR="00F52F8A" w:rsidRPr="00F52F8A" w:rsidRDefault="00F52F8A" w:rsidP="00F52F8A">
      <w:pPr>
        <w:autoSpaceDE w:val="0"/>
        <w:autoSpaceDN w:val="0"/>
        <w:adjustRightInd w:val="0"/>
        <w:spacing w:after="0" w:line="240" w:lineRule="auto"/>
        <w:rPr>
          <w:rFonts w:ascii="Times New Roman" w:eastAsia="Times New Roman" w:hAnsi="Times New Roman" w:cs="Times New Roman"/>
          <w:b/>
          <w:bCs/>
          <w:sz w:val="24"/>
          <w:szCs w:val="24"/>
          <w:lang w:val="it-IT"/>
        </w:rPr>
      </w:pPr>
      <w:r w:rsidRPr="00F52F8A">
        <w:rPr>
          <w:rFonts w:ascii="Times New Roman" w:eastAsia="Times New Roman" w:hAnsi="Times New Roman" w:cs="Times New Roman"/>
          <w:b/>
          <w:bCs/>
          <w:sz w:val="24"/>
          <w:szCs w:val="24"/>
          <w:lang w:val="it-IT"/>
        </w:rPr>
        <w:t xml:space="preserve">Cheltuieli </w:t>
      </w:r>
      <w:r w:rsidRPr="00F52F8A">
        <w:rPr>
          <w:rFonts w:ascii="Times New Roman" w:eastAsia="Times New Roman" w:hAnsi="Times New Roman" w:cs="Times New Roman"/>
          <w:b/>
          <w:bCs/>
          <w:sz w:val="24"/>
          <w:szCs w:val="24"/>
          <w:lang w:val="ro-RO"/>
        </w:rPr>
        <w:t>pentru</w:t>
      </w:r>
      <w:r w:rsidRPr="00F52F8A">
        <w:rPr>
          <w:rFonts w:ascii="Times New Roman" w:eastAsia="Times New Roman" w:hAnsi="Times New Roman" w:cs="Times New Roman"/>
          <w:b/>
          <w:bCs/>
          <w:sz w:val="24"/>
          <w:szCs w:val="24"/>
          <w:lang w:val="it-IT"/>
        </w:rPr>
        <w:t xml:space="preserve"> asigurarea persoanelor</w:t>
      </w:r>
      <w:r w:rsidRPr="00F52F8A">
        <w:rPr>
          <w:rFonts w:ascii="Times New Roman" w:eastAsia="Times New Roman" w:hAnsi="Times New Roman" w:cs="Times New Roman"/>
          <w:b/>
          <w:bCs/>
          <w:sz w:val="24"/>
          <w:szCs w:val="24"/>
          <w:lang w:val="ro-RO"/>
        </w:rPr>
        <w:t>:</w:t>
      </w:r>
    </w:p>
    <w:p w14:paraId="7BA3E6FB" w14:textId="77777777" w:rsidR="00F52F8A" w:rsidRPr="00F52F8A" w:rsidRDefault="00F52F8A" w:rsidP="00F52F8A">
      <w:pPr>
        <w:numPr>
          <w:ilvl w:val="0"/>
          <w:numId w:val="25"/>
        </w:numPr>
        <w:spacing w:after="0" w:line="240" w:lineRule="auto"/>
        <w:ind w:left="540" w:right="-30" w:hanging="54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fr-CH"/>
        </w:rPr>
        <w:t xml:space="preserve">comandă sau contract; </w:t>
      </w:r>
    </w:p>
    <w:p w14:paraId="59E122D8" w14:textId="77777777" w:rsidR="00F52F8A" w:rsidRPr="00F52F8A" w:rsidRDefault="00F52F8A" w:rsidP="00F52F8A">
      <w:pPr>
        <w:numPr>
          <w:ilvl w:val="0"/>
          <w:numId w:val="25"/>
        </w:numPr>
        <w:spacing w:after="0" w:line="240" w:lineRule="auto"/>
        <w:ind w:left="540" w:right="-30" w:hanging="54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fr-CH"/>
        </w:rPr>
        <w:t xml:space="preserve">factură; </w:t>
      </w:r>
    </w:p>
    <w:p w14:paraId="2D029575" w14:textId="77777777" w:rsidR="00F52F8A" w:rsidRPr="00F52F8A" w:rsidRDefault="00F52F8A" w:rsidP="00F52F8A">
      <w:pPr>
        <w:spacing w:after="0" w:line="240" w:lineRule="auto"/>
        <w:jc w:val="both"/>
        <w:rPr>
          <w:rFonts w:ascii="Times New Roman" w:eastAsia="Times New Roman" w:hAnsi="Times New Roman" w:cs="Times New Roman"/>
          <w:b/>
          <w:color w:val="000000"/>
          <w:sz w:val="24"/>
          <w:szCs w:val="24"/>
          <w:lang w:val="fr-CH"/>
        </w:rPr>
      </w:pPr>
      <w:r w:rsidRPr="00F52F8A">
        <w:rPr>
          <w:rFonts w:ascii="Times New Roman" w:eastAsia="Times New Roman" w:hAnsi="Times New Roman" w:cs="Times New Roman"/>
          <w:b/>
          <w:color w:val="000000"/>
          <w:sz w:val="24"/>
          <w:szCs w:val="24"/>
          <w:lang w:val="fr-CH"/>
        </w:rPr>
        <w:t xml:space="preserve">Cheltuieli </w:t>
      </w:r>
      <w:r w:rsidRPr="00F52F8A">
        <w:rPr>
          <w:rFonts w:ascii="Times New Roman" w:eastAsia="Times New Roman" w:hAnsi="Times New Roman" w:cs="Times New Roman"/>
          <w:b/>
          <w:color w:val="000000"/>
          <w:sz w:val="24"/>
          <w:szCs w:val="24"/>
          <w:lang w:val="ro-RO"/>
        </w:rPr>
        <w:t>pentru achiziționarea</w:t>
      </w:r>
      <w:r w:rsidRPr="00F52F8A">
        <w:rPr>
          <w:rFonts w:ascii="Times New Roman" w:eastAsia="Times New Roman" w:hAnsi="Times New Roman" w:cs="Times New Roman"/>
          <w:b/>
          <w:color w:val="000000"/>
          <w:sz w:val="24"/>
          <w:szCs w:val="24"/>
          <w:lang w:val="fr-CH"/>
        </w:rPr>
        <w:t xml:space="preserve"> </w:t>
      </w:r>
      <w:r w:rsidRPr="00F52F8A">
        <w:rPr>
          <w:rFonts w:ascii="Times New Roman" w:eastAsia="Times New Roman" w:hAnsi="Times New Roman" w:cs="Times New Roman"/>
          <w:b/>
          <w:color w:val="000000"/>
          <w:sz w:val="24"/>
          <w:szCs w:val="24"/>
          <w:lang w:val="ro-RO"/>
        </w:rPr>
        <w:t xml:space="preserve">materialelor și </w:t>
      </w:r>
      <w:r w:rsidRPr="00F52F8A">
        <w:rPr>
          <w:rFonts w:ascii="Times New Roman" w:eastAsia="Times New Roman" w:hAnsi="Times New Roman" w:cs="Times New Roman"/>
          <w:b/>
          <w:color w:val="000000"/>
          <w:sz w:val="24"/>
          <w:szCs w:val="24"/>
          <w:lang w:val="fr-CH"/>
        </w:rPr>
        <w:t>echipamente</w:t>
      </w:r>
      <w:r w:rsidRPr="00F52F8A">
        <w:rPr>
          <w:rFonts w:ascii="Times New Roman" w:eastAsia="Times New Roman" w:hAnsi="Times New Roman" w:cs="Times New Roman"/>
          <w:b/>
          <w:color w:val="000000"/>
          <w:sz w:val="24"/>
          <w:szCs w:val="24"/>
          <w:lang w:val="ro-RO"/>
        </w:rPr>
        <w:t>lor sportive:</w:t>
      </w:r>
    </w:p>
    <w:p w14:paraId="572C6CF0"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lastRenderedPageBreak/>
        <w:t>comandă sau contract;</w:t>
      </w:r>
    </w:p>
    <w:p w14:paraId="5E5C1F4F"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factură, ce va conţine detalii;</w:t>
      </w:r>
    </w:p>
    <w:p w14:paraId="0F29F7AA"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notă de recepţie, bon consum sau listă de inventariere;</w:t>
      </w:r>
    </w:p>
    <w:p w14:paraId="580EDFB1" w14:textId="77777777" w:rsidR="00F52F8A" w:rsidRPr="00F52F8A" w:rsidRDefault="00F52F8A" w:rsidP="00F52F8A">
      <w:pPr>
        <w:spacing w:after="0" w:line="240" w:lineRule="auto"/>
        <w:ind w:right="-30"/>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fr-CH"/>
        </w:rPr>
        <w:t xml:space="preserve">Cheltuieli privind </w:t>
      </w:r>
      <w:r w:rsidRPr="00F52F8A">
        <w:rPr>
          <w:rFonts w:ascii="Times New Roman" w:eastAsia="Times New Roman" w:hAnsi="Times New Roman" w:cs="Times New Roman"/>
          <w:b/>
          <w:sz w:val="24"/>
          <w:szCs w:val="24"/>
          <w:lang w:val="ro-RO"/>
        </w:rPr>
        <w:t>s</w:t>
      </w:r>
      <w:r w:rsidRPr="00F52F8A">
        <w:rPr>
          <w:rFonts w:ascii="Times New Roman" w:eastAsia="Times New Roman" w:hAnsi="Times New Roman" w:cs="Times New Roman"/>
          <w:b/>
          <w:sz w:val="24"/>
          <w:szCs w:val="24"/>
          <w:lang w:val="fr-CH"/>
        </w:rPr>
        <w:t xml:space="preserve">ervicii </w:t>
      </w:r>
      <w:r w:rsidRPr="00F52F8A">
        <w:rPr>
          <w:rFonts w:ascii="Times New Roman" w:eastAsia="Times New Roman" w:hAnsi="Times New Roman" w:cs="Times New Roman"/>
          <w:b/>
          <w:color w:val="000000"/>
          <w:sz w:val="24"/>
          <w:szCs w:val="24"/>
          <w:lang w:val="ro-RO"/>
        </w:rPr>
        <w:t>pentru a</w:t>
      </w:r>
      <w:r w:rsidRPr="00F52F8A">
        <w:rPr>
          <w:rFonts w:ascii="Times New Roman" w:eastAsia="Times New Roman" w:hAnsi="Times New Roman" w:cs="Times New Roman"/>
          <w:b/>
          <w:sz w:val="24"/>
          <w:szCs w:val="24"/>
          <w:lang w:val="it-IT"/>
        </w:rPr>
        <w:t>sigurarea</w:t>
      </w:r>
      <w:r w:rsidRPr="00F52F8A">
        <w:rPr>
          <w:rFonts w:ascii="Times New Roman" w:eastAsia="Times New Roman" w:hAnsi="Times New Roman" w:cs="Times New Roman"/>
          <w:b/>
          <w:sz w:val="24"/>
          <w:szCs w:val="24"/>
          <w:lang w:val="ro-RO"/>
        </w:rPr>
        <w:t xml:space="preserve"> </w:t>
      </w:r>
      <w:r w:rsidRPr="00F52F8A">
        <w:rPr>
          <w:rFonts w:ascii="Times New Roman" w:eastAsia="Times New Roman" w:hAnsi="Times New Roman" w:cs="Times New Roman"/>
          <w:b/>
          <w:sz w:val="24"/>
          <w:szCs w:val="24"/>
          <w:lang w:val="it-IT"/>
        </w:rPr>
        <w:t>protecţie</w:t>
      </w:r>
      <w:r w:rsidRPr="00F52F8A">
        <w:rPr>
          <w:rFonts w:ascii="Times New Roman" w:eastAsia="Times New Roman" w:hAnsi="Times New Roman" w:cs="Times New Roman"/>
          <w:b/>
          <w:sz w:val="24"/>
          <w:szCs w:val="24"/>
          <w:lang w:val="ro-RO"/>
        </w:rPr>
        <w:t>i</w:t>
      </w:r>
      <w:r w:rsidRPr="00F52F8A">
        <w:rPr>
          <w:rFonts w:ascii="Times New Roman" w:eastAsia="Times New Roman" w:hAnsi="Times New Roman" w:cs="Times New Roman"/>
          <w:b/>
          <w:sz w:val="24"/>
          <w:szCs w:val="24"/>
          <w:lang w:val="it-IT"/>
        </w:rPr>
        <w:t xml:space="preserve"> contra incendiilor, a ordinii publice şi servici</w:t>
      </w:r>
      <w:r w:rsidRPr="00F52F8A">
        <w:rPr>
          <w:rFonts w:ascii="Times New Roman" w:eastAsia="Times New Roman" w:hAnsi="Times New Roman" w:cs="Times New Roman"/>
          <w:b/>
          <w:sz w:val="24"/>
          <w:szCs w:val="24"/>
          <w:lang w:val="ro-RO"/>
        </w:rPr>
        <w:t xml:space="preserve">i </w:t>
      </w:r>
      <w:r w:rsidRPr="00F52F8A">
        <w:rPr>
          <w:rFonts w:ascii="Times New Roman" w:eastAsia="Times New Roman" w:hAnsi="Times New Roman" w:cs="Times New Roman"/>
          <w:b/>
          <w:sz w:val="24"/>
          <w:szCs w:val="24"/>
          <w:lang w:val="it-IT"/>
        </w:rPr>
        <w:t>medicale</w:t>
      </w:r>
      <w:r w:rsidRPr="00F52F8A">
        <w:rPr>
          <w:rFonts w:ascii="Times New Roman" w:eastAsia="Times New Roman" w:hAnsi="Times New Roman" w:cs="Times New Roman"/>
          <w:b/>
          <w:sz w:val="24"/>
          <w:szCs w:val="24"/>
          <w:lang w:val="ro-RO"/>
        </w:rPr>
        <w:t>:</w:t>
      </w:r>
    </w:p>
    <w:p w14:paraId="4DA86636"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 xml:space="preserve">comandă sau contract; </w:t>
      </w:r>
    </w:p>
    <w:p w14:paraId="50660872"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factură, cu indicarea serviciilor prestate;</w:t>
      </w:r>
    </w:p>
    <w:p w14:paraId="755EEDA7" w14:textId="77777777" w:rsidR="00F52F8A" w:rsidRPr="00F52F8A" w:rsidRDefault="00F52F8A" w:rsidP="00F52F8A">
      <w:pPr>
        <w:spacing w:after="0" w:line="240" w:lineRule="auto"/>
        <w:ind w:right="-30"/>
        <w:jc w:val="both"/>
        <w:rPr>
          <w:rFonts w:ascii="Times New Roman" w:eastAsia="Times New Roman" w:hAnsi="Times New Roman" w:cs="Times New Roman"/>
          <w:b/>
          <w:bCs/>
          <w:sz w:val="24"/>
          <w:szCs w:val="24"/>
          <w:lang w:val="ro-RO"/>
        </w:rPr>
      </w:pPr>
      <w:r w:rsidRPr="00F52F8A">
        <w:rPr>
          <w:rFonts w:ascii="Times New Roman" w:eastAsia="Times New Roman" w:hAnsi="Times New Roman" w:cs="Times New Roman"/>
          <w:b/>
          <w:bCs/>
          <w:sz w:val="24"/>
          <w:szCs w:val="24"/>
          <w:lang w:val="ro-RO"/>
        </w:rPr>
        <w:t>T</w:t>
      </w:r>
      <w:r w:rsidRPr="00F52F8A">
        <w:rPr>
          <w:rFonts w:ascii="Times New Roman" w:eastAsia="Times New Roman" w:hAnsi="Times New Roman" w:cs="Times New Roman"/>
          <w:b/>
          <w:bCs/>
          <w:sz w:val="24"/>
          <w:szCs w:val="24"/>
          <w:lang w:val="fr-CH"/>
        </w:rPr>
        <w:t>ax</w:t>
      </w:r>
      <w:r w:rsidRPr="00F52F8A">
        <w:rPr>
          <w:rFonts w:ascii="Times New Roman" w:eastAsia="Times New Roman" w:hAnsi="Times New Roman" w:cs="Times New Roman"/>
          <w:b/>
          <w:bCs/>
          <w:sz w:val="24"/>
          <w:szCs w:val="24"/>
          <w:lang w:val="ro-RO"/>
        </w:rPr>
        <w:t>e de înscriere sau</w:t>
      </w:r>
      <w:r w:rsidRPr="00F52F8A">
        <w:rPr>
          <w:rFonts w:ascii="Times New Roman" w:eastAsia="Times New Roman" w:hAnsi="Times New Roman" w:cs="Times New Roman"/>
          <w:b/>
          <w:bCs/>
          <w:sz w:val="24"/>
          <w:szCs w:val="24"/>
          <w:lang w:val="fr-CH"/>
        </w:rPr>
        <w:t xml:space="preserve"> participare</w:t>
      </w:r>
      <w:r w:rsidRPr="00F52F8A">
        <w:rPr>
          <w:rFonts w:ascii="Times New Roman" w:eastAsia="Times New Roman" w:hAnsi="Times New Roman" w:cs="Times New Roman"/>
          <w:b/>
          <w:bCs/>
          <w:sz w:val="24"/>
          <w:szCs w:val="24"/>
          <w:lang w:val="ro-RO"/>
        </w:rPr>
        <w:t xml:space="preserve">, taxe de organizare și </w:t>
      </w:r>
      <w:r w:rsidRPr="00F52F8A">
        <w:rPr>
          <w:rFonts w:ascii="Times New Roman" w:eastAsia="Times New Roman" w:hAnsi="Times New Roman" w:cs="Times New Roman"/>
          <w:b/>
          <w:bCs/>
          <w:sz w:val="24"/>
          <w:szCs w:val="24"/>
          <w:lang w:val="fr-CH"/>
        </w:rPr>
        <w:t xml:space="preserve">cotizații anuale </w:t>
      </w:r>
    </w:p>
    <w:p w14:paraId="55D0239E" w14:textId="77777777" w:rsidR="00F52F8A" w:rsidRPr="00F52F8A" w:rsidRDefault="00F52F8A" w:rsidP="00F52F8A">
      <w:pPr>
        <w:numPr>
          <w:ilvl w:val="0"/>
          <w:numId w:val="26"/>
        </w:numPr>
        <w:spacing w:after="0" w:line="240" w:lineRule="auto"/>
        <w:ind w:right="-30"/>
        <w:jc w:val="both"/>
        <w:rPr>
          <w:rFonts w:ascii="Times New Roman" w:eastAsia="Times New Roman" w:hAnsi="Times New Roman" w:cs="Times New Roman"/>
          <w:iCs/>
          <w:sz w:val="24"/>
          <w:szCs w:val="24"/>
          <w:lang w:val="ro-RO"/>
        </w:rPr>
      </w:pPr>
      <w:r w:rsidRPr="00F52F8A">
        <w:rPr>
          <w:rFonts w:ascii="Times New Roman" w:eastAsia="Times New Roman" w:hAnsi="Times New Roman" w:cs="Times New Roman"/>
          <w:iCs/>
          <w:sz w:val="24"/>
          <w:szCs w:val="24"/>
          <w:lang w:val="ro-RO"/>
        </w:rPr>
        <w:t>factură</w:t>
      </w:r>
    </w:p>
    <w:p w14:paraId="2CF3394B" w14:textId="77777777" w:rsidR="00F52F8A" w:rsidRPr="00F52F8A" w:rsidRDefault="00F52F8A" w:rsidP="00F52F8A">
      <w:pPr>
        <w:numPr>
          <w:ilvl w:val="0"/>
          <w:numId w:val="26"/>
        </w:numPr>
        <w:spacing w:after="0" w:line="240" w:lineRule="auto"/>
        <w:ind w:right="-30"/>
        <w:jc w:val="both"/>
        <w:rPr>
          <w:rFonts w:ascii="Times New Roman" w:eastAsia="Times New Roman" w:hAnsi="Times New Roman" w:cs="Times New Roman"/>
          <w:bCs/>
          <w:iCs/>
          <w:color w:val="000000"/>
          <w:sz w:val="24"/>
          <w:szCs w:val="24"/>
          <w:lang w:val="ro-RO"/>
        </w:rPr>
      </w:pPr>
      <w:r w:rsidRPr="00F52F8A">
        <w:rPr>
          <w:rFonts w:ascii="Times New Roman" w:eastAsia="Times New Roman" w:hAnsi="Times New Roman" w:cs="Times New Roman"/>
          <w:iCs/>
          <w:sz w:val="24"/>
          <w:szCs w:val="24"/>
          <w:lang w:val="ro-RO"/>
        </w:rPr>
        <w:t>chitanţă sau Ordin de Plată</w:t>
      </w:r>
    </w:p>
    <w:p w14:paraId="09E9C45F" w14:textId="77777777" w:rsidR="00F52F8A" w:rsidRPr="00F52F8A" w:rsidRDefault="00F52F8A" w:rsidP="00F52F8A">
      <w:pPr>
        <w:spacing w:after="0" w:line="240" w:lineRule="auto"/>
        <w:ind w:right="-30"/>
        <w:jc w:val="both"/>
        <w:rPr>
          <w:rFonts w:ascii="Times New Roman" w:eastAsia="Times New Roman" w:hAnsi="Times New Roman" w:cs="Times New Roman"/>
          <w:b/>
          <w:color w:val="000000"/>
          <w:sz w:val="24"/>
          <w:szCs w:val="24"/>
          <w:lang w:val="ro-RO"/>
        </w:rPr>
      </w:pPr>
      <w:r w:rsidRPr="00F52F8A">
        <w:rPr>
          <w:rFonts w:ascii="Times New Roman" w:eastAsia="Times New Roman" w:hAnsi="Times New Roman" w:cs="Times New Roman"/>
          <w:b/>
          <w:color w:val="000000"/>
          <w:sz w:val="24"/>
          <w:szCs w:val="24"/>
          <w:lang w:val="fr-CH"/>
        </w:rPr>
        <w:t>Cheltuieli privind materialele consumabile</w:t>
      </w:r>
      <w:r w:rsidRPr="00F52F8A">
        <w:rPr>
          <w:rFonts w:ascii="Times New Roman" w:eastAsia="Times New Roman" w:hAnsi="Times New Roman" w:cs="Times New Roman"/>
          <w:b/>
          <w:color w:val="000000"/>
          <w:sz w:val="24"/>
          <w:szCs w:val="24"/>
          <w:lang w:val="ro-RO"/>
        </w:rPr>
        <w:t xml:space="preserve"> </w:t>
      </w:r>
    </w:p>
    <w:p w14:paraId="681F26FC"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comandă sau contract;</w:t>
      </w:r>
    </w:p>
    <w:p w14:paraId="0E276D6A"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factură, ce va conţine detalii;</w:t>
      </w:r>
    </w:p>
    <w:p w14:paraId="199D2326" w14:textId="77777777" w:rsidR="00F52F8A" w:rsidRPr="00F52F8A" w:rsidRDefault="00F52F8A" w:rsidP="00F52F8A">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F52F8A">
        <w:rPr>
          <w:rFonts w:ascii="Times New Roman" w:eastAsia="Times New Roman" w:hAnsi="Times New Roman" w:cs="Times New Roman"/>
          <w:sz w:val="24"/>
          <w:szCs w:val="24"/>
          <w:lang w:val="fr-CH"/>
        </w:rPr>
        <w:t>notă de recepţie, bon consum sau listă de inventariere;</w:t>
      </w:r>
    </w:p>
    <w:p w14:paraId="3C5A1FA7" w14:textId="77777777" w:rsidR="00F52F8A" w:rsidRPr="00F52F8A" w:rsidRDefault="00F52F8A" w:rsidP="00F52F8A">
      <w:pPr>
        <w:spacing w:after="0" w:line="240" w:lineRule="auto"/>
        <w:ind w:right="-30"/>
        <w:jc w:val="both"/>
        <w:rPr>
          <w:rFonts w:ascii="Times New Roman" w:eastAsia="Times New Roman" w:hAnsi="Times New Roman" w:cs="Times New Roman"/>
          <w:b/>
          <w:sz w:val="24"/>
          <w:szCs w:val="24"/>
          <w:lang w:val="fr-CH"/>
        </w:rPr>
      </w:pPr>
    </w:p>
    <w:p w14:paraId="687D2202" w14:textId="77777777" w:rsidR="00F52F8A" w:rsidRPr="00F52F8A" w:rsidRDefault="00F52F8A" w:rsidP="00F52F8A">
      <w:pPr>
        <w:spacing w:after="0" w:line="240" w:lineRule="auto"/>
        <w:ind w:right="-30" w:firstLine="720"/>
        <w:jc w:val="both"/>
        <w:rPr>
          <w:rFonts w:ascii="Times New Roman" w:eastAsia="Times New Roman" w:hAnsi="Times New Roman" w:cs="Times New Roman"/>
          <w:sz w:val="24"/>
          <w:szCs w:val="24"/>
          <w:lang w:val="fr-FR"/>
        </w:rPr>
      </w:pPr>
      <w:r w:rsidRPr="00F52F8A">
        <w:rPr>
          <w:rFonts w:ascii="Times New Roman" w:eastAsia="Times New Roman" w:hAnsi="Times New Roman" w:cs="Times New Roman"/>
          <w:sz w:val="24"/>
          <w:szCs w:val="24"/>
          <w:lang w:val="fr-FR"/>
        </w:rPr>
        <w:t xml:space="preserve">Documentele justificative de mai sus vor fi prezentate în copie certificată de către beneficiar prin semnătură şi ştampilă, cu menţiunea </w:t>
      </w:r>
      <w:r w:rsidRPr="00F52F8A">
        <w:rPr>
          <w:rFonts w:ascii="Times New Roman" w:eastAsia="Times New Roman" w:hAnsi="Times New Roman" w:cs="Times New Roman"/>
          <w:b/>
          <w:i/>
          <w:sz w:val="24"/>
          <w:szCs w:val="24"/>
          <w:lang w:val="fr-FR"/>
        </w:rPr>
        <w:t>"conform cu originalul"</w:t>
      </w:r>
      <w:r w:rsidRPr="00F52F8A">
        <w:rPr>
          <w:rFonts w:ascii="Times New Roman" w:eastAsia="Times New Roman" w:hAnsi="Times New Roman" w:cs="Times New Roman"/>
          <w:sz w:val="24"/>
          <w:szCs w:val="24"/>
          <w:lang w:val="fr-FR"/>
        </w:rPr>
        <w:t>!</w:t>
      </w:r>
    </w:p>
    <w:p w14:paraId="238E867D" w14:textId="77777777" w:rsidR="00F52F8A" w:rsidRPr="00F52F8A" w:rsidRDefault="00F52F8A" w:rsidP="00F52F8A">
      <w:pPr>
        <w:spacing w:after="0" w:line="240" w:lineRule="auto"/>
        <w:ind w:right="-30" w:firstLine="72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fr-FR"/>
        </w:rPr>
        <w:t xml:space="preserve">Pe baza acestor documente justificative Consiliul </w:t>
      </w:r>
      <w:r w:rsidRPr="00F52F8A">
        <w:rPr>
          <w:rFonts w:ascii="Times New Roman" w:eastAsia="Times New Roman" w:hAnsi="Times New Roman" w:cs="Times New Roman"/>
          <w:sz w:val="24"/>
          <w:szCs w:val="24"/>
          <w:lang w:val="ro-RO"/>
        </w:rPr>
        <w:t>Local Lăzarea</w:t>
      </w:r>
      <w:r w:rsidRPr="00F52F8A">
        <w:rPr>
          <w:rFonts w:ascii="Times New Roman" w:eastAsia="Times New Roman" w:hAnsi="Times New Roman" w:cs="Times New Roman"/>
          <w:sz w:val="24"/>
          <w:szCs w:val="24"/>
          <w:lang w:val="fr-FR"/>
        </w:rPr>
        <w:t xml:space="preserve"> va efectua plata către organizaţia beneficiară. În termen de </w:t>
      </w:r>
      <w:r w:rsidRPr="00F52F8A">
        <w:rPr>
          <w:rFonts w:ascii="Times New Roman" w:eastAsia="Times New Roman" w:hAnsi="Times New Roman" w:cs="Times New Roman"/>
          <w:b/>
          <w:sz w:val="24"/>
          <w:szCs w:val="24"/>
          <w:lang w:val="fr-FR"/>
        </w:rPr>
        <w:t>15 zile</w:t>
      </w:r>
      <w:r w:rsidRPr="00F52F8A">
        <w:rPr>
          <w:rFonts w:ascii="Times New Roman" w:eastAsia="Times New Roman" w:hAnsi="Times New Roman" w:cs="Times New Roman"/>
          <w:sz w:val="24"/>
          <w:szCs w:val="24"/>
          <w:lang w:val="fr-FR"/>
        </w:rPr>
        <w:t xml:space="preserve"> de la intrarea sumei în contul bancar al asociaţiei, aceasta va prezenta finanţatorului în copie certificată - în completarea raportului final de activitate - documentele justificative prin care s-au efectuat plăţile – chitanţă, ordin de plată, extrasele cont bancar privind suma încasată şi plăţile </w:t>
      </w:r>
      <w:r w:rsidRPr="00F52F8A">
        <w:rPr>
          <w:rFonts w:ascii="Times New Roman" w:eastAsia="Times New Roman" w:hAnsi="Times New Roman" w:cs="Times New Roman"/>
          <w:sz w:val="24"/>
          <w:szCs w:val="24"/>
          <w:lang w:val="ro-RO"/>
        </w:rPr>
        <w:t xml:space="preserve">efectuate de aceasta. </w:t>
      </w:r>
    </w:p>
    <w:p w14:paraId="2DCA2222" w14:textId="77777777" w:rsidR="00F52F8A" w:rsidRPr="00F52F8A" w:rsidRDefault="00F52F8A" w:rsidP="00F52F8A">
      <w:pPr>
        <w:spacing w:after="0" w:line="240" w:lineRule="auto"/>
        <w:ind w:firstLine="720"/>
        <w:jc w:val="both"/>
        <w:rPr>
          <w:rFonts w:ascii="Times New Roman" w:eastAsia="Times New Roman" w:hAnsi="Times New Roman" w:cs="Times New Roman"/>
          <w:b/>
          <w:sz w:val="24"/>
          <w:szCs w:val="24"/>
          <w:lang w:val="ro-RO"/>
        </w:rPr>
      </w:pPr>
      <w:r w:rsidRPr="00F52F8A">
        <w:rPr>
          <w:rFonts w:ascii="Times New Roman" w:eastAsia="Times New Roman" w:hAnsi="Times New Roman" w:cs="Times New Roman"/>
          <w:b/>
          <w:sz w:val="24"/>
          <w:szCs w:val="24"/>
          <w:lang w:val="ro-RO"/>
        </w:rPr>
        <w:t>Obligaţii privind promovarea programelor de finanțare nerambursabilă ale Consiliului Local Lăzarea</w:t>
      </w:r>
    </w:p>
    <w:p w14:paraId="3E8C3916" w14:textId="77777777" w:rsidR="00F52F8A" w:rsidRPr="00F52F8A" w:rsidRDefault="00F52F8A" w:rsidP="00F52F8A">
      <w:pPr>
        <w:spacing w:after="0" w:line="240" w:lineRule="auto"/>
        <w:ind w:firstLine="72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În vederea promovării corespunzătoare a programelor sus menționate, se vor respecta următoarele condiţii:</w:t>
      </w:r>
    </w:p>
    <w:p w14:paraId="2476C674" w14:textId="77777777" w:rsidR="00F52F8A" w:rsidRPr="00F52F8A" w:rsidRDefault="00F52F8A" w:rsidP="00F52F8A">
      <w:pPr>
        <w:adjustRightInd w:val="0"/>
        <w:spacing w:after="0" w:line="240" w:lineRule="auto"/>
        <w:ind w:right="-3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 xml:space="preserve">1. Beneficiarul va prezenta numele și logoul </w:t>
      </w:r>
      <w:r w:rsidRPr="00F52F8A">
        <w:rPr>
          <w:rFonts w:ascii="Times New Roman" w:eastAsia="Times New Roman" w:hAnsi="Times New Roman" w:cs="Times New Roman"/>
          <w:b/>
          <w:sz w:val="24"/>
          <w:szCs w:val="24"/>
          <w:lang w:val="ro-RO"/>
        </w:rPr>
        <w:t>Consiliului Local Lăzarea</w:t>
      </w:r>
      <w:r w:rsidRPr="00F52F8A">
        <w:rPr>
          <w:rFonts w:ascii="Times New Roman" w:eastAsia="Times New Roman" w:hAnsi="Times New Roman" w:cs="Times New Roman"/>
          <w:sz w:val="24"/>
          <w:szCs w:val="24"/>
          <w:lang w:val="ro-RO"/>
        </w:rPr>
        <w:t xml:space="preserve"> în calitate de finanțator pe toate materialele electronice și tipărite ale  programului, destinate marelui public – invitații, afișe, cataloage, broșuri, etc.</w:t>
      </w:r>
    </w:p>
    <w:p w14:paraId="7BA81239"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2. În vederea participării la evenimentele programului a primarului, viceprimarului sau consilierilor Consiliului Local Lăzarea, beneficiarul va transmite responsabilului programului o invitație, în care va fi precizată data, ora și locul desfășurării evenimentului.</w:t>
      </w:r>
    </w:p>
    <w:p w14:paraId="79D01CD9"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 xml:space="preserve">3. Prin grija beneficiarului, pe tot parcursul derulării evenimentelor identitatea </w:t>
      </w:r>
      <w:r w:rsidRPr="00F52F8A">
        <w:rPr>
          <w:rFonts w:ascii="Times New Roman" w:eastAsia="Times New Roman" w:hAnsi="Times New Roman" w:cs="Times New Roman"/>
          <w:b/>
          <w:sz w:val="24"/>
          <w:szCs w:val="24"/>
          <w:lang w:val="ro-RO"/>
        </w:rPr>
        <w:t>Consiliului Local Lăzarea</w:t>
      </w:r>
      <w:r w:rsidRPr="00F52F8A">
        <w:rPr>
          <w:rFonts w:ascii="Times New Roman" w:eastAsia="Times New Roman" w:hAnsi="Times New Roman" w:cs="Times New Roman"/>
          <w:sz w:val="24"/>
          <w:szCs w:val="24"/>
          <w:lang w:val="ro-RO"/>
        </w:rPr>
        <w:t xml:space="preserve"> va fi reprezentată prin bannere, roll-up-uri expuse în locuri vizibile, cu precădere în spatele conferențiarilor.</w:t>
      </w:r>
    </w:p>
    <w:p w14:paraId="3FEFB2AF"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 xml:space="preserve">4. În cursul evenimentelor beneficiarul va accentua calitatea de finanțator a </w:t>
      </w:r>
      <w:r w:rsidRPr="00F52F8A">
        <w:rPr>
          <w:rFonts w:ascii="Times New Roman" w:eastAsia="Times New Roman" w:hAnsi="Times New Roman" w:cs="Times New Roman"/>
          <w:b/>
          <w:sz w:val="24"/>
          <w:szCs w:val="24"/>
          <w:lang w:val="ro-RO"/>
        </w:rPr>
        <w:t xml:space="preserve">Consiliului Local Lăzarea </w:t>
      </w:r>
      <w:r w:rsidRPr="00F52F8A">
        <w:rPr>
          <w:rFonts w:ascii="Times New Roman" w:eastAsia="Times New Roman" w:hAnsi="Times New Roman" w:cs="Times New Roman"/>
          <w:sz w:val="24"/>
          <w:szCs w:val="24"/>
          <w:lang w:val="ro-RO"/>
        </w:rPr>
        <w:t>prin moderator, narator, etc.</w:t>
      </w:r>
    </w:p>
    <w:p w14:paraId="69A6B52B"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ro-RO"/>
        </w:rPr>
      </w:pPr>
      <w:r w:rsidRPr="00F52F8A">
        <w:rPr>
          <w:rFonts w:ascii="Times New Roman" w:eastAsia="Times New Roman" w:hAnsi="Times New Roman" w:cs="Times New Roman"/>
          <w:sz w:val="24"/>
          <w:szCs w:val="24"/>
          <w:lang w:val="ro-RO"/>
        </w:rPr>
        <w:t xml:space="preserve">5. Imediat după desfășurarea evenimentelor, beneficiarul va elabora și va transmite spre publicare comunicate și materiale de presă (cu fotografii), în care </w:t>
      </w:r>
      <w:r w:rsidRPr="00F52F8A">
        <w:rPr>
          <w:rFonts w:ascii="Times New Roman" w:eastAsia="Times New Roman" w:hAnsi="Times New Roman" w:cs="Times New Roman"/>
          <w:b/>
          <w:sz w:val="24"/>
          <w:szCs w:val="24"/>
          <w:lang w:val="ro-RO"/>
        </w:rPr>
        <w:t>Consiliul Local Lăzarea</w:t>
      </w:r>
      <w:r w:rsidRPr="00F52F8A">
        <w:rPr>
          <w:rFonts w:ascii="Times New Roman" w:eastAsia="Times New Roman" w:hAnsi="Times New Roman" w:cs="Times New Roman"/>
          <w:sz w:val="24"/>
          <w:szCs w:val="24"/>
          <w:lang w:val="ro-RO"/>
        </w:rPr>
        <w:t xml:space="preserve"> va apărea ca finanțator.</w:t>
      </w:r>
    </w:p>
    <w:p w14:paraId="3B812B68"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ro-RO"/>
        </w:rPr>
      </w:pPr>
    </w:p>
    <w:p w14:paraId="656B0720" w14:textId="77777777" w:rsidR="00F52F8A" w:rsidRPr="00D4614C"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it-IT"/>
        </w:rPr>
      </w:pPr>
    </w:p>
    <w:p w14:paraId="55FD485D" w14:textId="77777777" w:rsidR="00F52F8A" w:rsidRPr="00D4614C"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it-IT"/>
        </w:rPr>
      </w:pPr>
    </w:p>
    <w:p w14:paraId="70CE0DA5" w14:textId="77777777" w:rsidR="00F52F8A" w:rsidRPr="00D4614C"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it-IT"/>
        </w:rPr>
      </w:pPr>
    </w:p>
    <w:p w14:paraId="2BEE686E" w14:textId="77777777" w:rsidR="00F52F8A" w:rsidRPr="00D4614C"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it-IT"/>
        </w:rPr>
      </w:pPr>
    </w:p>
    <w:p w14:paraId="7429169B" w14:textId="77777777" w:rsidR="00F52F8A" w:rsidRPr="00D4614C"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it-IT"/>
        </w:rPr>
      </w:pPr>
    </w:p>
    <w:p w14:paraId="67551F8F" w14:textId="77777777" w:rsidR="00F52F8A" w:rsidRPr="00D4614C"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it-IT"/>
        </w:rPr>
      </w:pPr>
    </w:p>
    <w:p w14:paraId="47A8967A" w14:textId="77777777" w:rsidR="00F52F8A" w:rsidRPr="00D4614C"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it-IT"/>
        </w:rPr>
      </w:pPr>
    </w:p>
    <w:p w14:paraId="29A1A4E2" w14:textId="77777777" w:rsidR="00F52F8A" w:rsidRPr="00D4614C"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it-IT"/>
        </w:rPr>
      </w:pPr>
    </w:p>
    <w:p w14:paraId="393F2E6B" w14:textId="77777777" w:rsidR="00F52F8A" w:rsidRPr="00D4614C"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it-IT"/>
        </w:rPr>
      </w:pPr>
    </w:p>
    <w:p w14:paraId="47E4A12D" w14:textId="77777777" w:rsidR="00F52F8A" w:rsidRPr="00D4614C"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it-IT"/>
        </w:rPr>
      </w:pPr>
    </w:p>
    <w:p w14:paraId="2908212D" w14:textId="77777777" w:rsidR="00F52F8A" w:rsidRPr="00D4614C"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it-IT"/>
        </w:rPr>
      </w:pPr>
    </w:p>
    <w:p w14:paraId="37ED8F6B" w14:textId="77777777" w:rsidR="00F52F8A" w:rsidRPr="00D4614C"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it-IT"/>
        </w:rPr>
      </w:pPr>
    </w:p>
    <w:p w14:paraId="2FA3CE12" w14:textId="77777777" w:rsidR="00F52F8A" w:rsidRPr="00D4614C"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it-IT"/>
        </w:rPr>
      </w:pPr>
    </w:p>
    <w:p w14:paraId="3A2545FB" w14:textId="77777777" w:rsidR="00F52F8A" w:rsidRPr="00D4614C"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it-IT"/>
        </w:rPr>
      </w:pPr>
    </w:p>
    <w:p w14:paraId="42FA85ED" w14:textId="77777777" w:rsidR="00F52F8A" w:rsidRPr="00D4614C"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it-IT"/>
        </w:rPr>
      </w:pPr>
    </w:p>
    <w:p w14:paraId="1FF0A37A" w14:textId="77777777" w:rsidR="00F52F8A" w:rsidRPr="00D4614C"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it-IT"/>
        </w:rPr>
      </w:pPr>
    </w:p>
    <w:p w14:paraId="6DBC32A5" w14:textId="77777777" w:rsidR="00F52F8A" w:rsidRPr="00D4614C"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it-IT"/>
        </w:rPr>
      </w:pPr>
    </w:p>
    <w:p w14:paraId="67EFCE0A" w14:textId="77777777" w:rsidR="00F52F8A" w:rsidRPr="00D4614C"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it-IT"/>
        </w:rPr>
      </w:pPr>
    </w:p>
    <w:p w14:paraId="75C03743" w14:textId="77777777" w:rsidR="00F52F8A" w:rsidRPr="00F52F8A" w:rsidRDefault="00F52F8A" w:rsidP="00F52F8A">
      <w:pPr>
        <w:spacing w:after="0" w:line="240" w:lineRule="auto"/>
        <w:ind w:right="-30" w:firstLine="180"/>
        <w:rPr>
          <w:rFonts w:ascii="Times New Roman" w:eastAsia="Times New Roman" w:hAnsi="Times New Roman" w:cs="Times New Roman"/>
          <w:b/>
          <w:color w:val="000000"/>
          <w:sz w:val="24"/>
          <w:szCs w:val="24"/>
          <w:lang w:val="ro-RO"/>
        </w:rPr>
      </w:pPr>
      <w:r w:rsidRPr="00F52F8A">
        <w:rPr>
          <w:rFonts w:ascii="Times New Roman" w:eastAsia="Times New Roman" w:hAnsi="Times New Roman" w:cs="Times New Roman"/>
          <w:b/>
          <w:color w:val="000000"/>
          <w:sz w:val="24"/>
          <w:szCs w:val="24"/>
          <w:lang w:val="ro-RO"/>
        </w:rPr>
        <w:t>ROMÂNIA</w:t>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t xml:space="preserve">                         ANEXA nr. 1 </w:t>
      </w:r>
    </w:p>
    <w:p w14:paraId="6A14F92D" w14:textId="2FCFCBCB" w:rsidR="00F52F8A" w:rsidRPr="00F52F8A" w:rsidRDefault="00F52F8A" w:rsidP="00F52F8A">
      <w:pPr>
        <w:spacing w:after="0" w:line="240" w:lineRule="auto"/>
        <w:ind w:right="-30" w:firstLine="180"/>
        <w:rPr>
          <w:rFonts w:ascii="Times New Roman" w:eastAsia="Times New Roman" w:hAnsi="Times New Roman" w:cs="Times New Roman"/>
          <w:b/>
          <w:color w:val="000000"/>
          <w:sz w:val="24"/>
          <w:szCs w:val="24"/>
          <w:lang w:val="ro-RO"/>
        </w:rPr>
      </w:pPr>
      <w:r w:rsidRPr="00F52F8A">
        <w:rPr>
          <w:rFonts w:ascii="Times New Roman" w:eastAsia="Times New Roman" w:hAnsi="Times New Roman" w:cs="Times New Roman"/>
          <w:b/>
          <w:color w:val="000000"/>
          <w:sz w:val="24"/>
          <w:szCs w:val="24"/>
          <w:lang w:val="ro-RO"/>
        </w:rPr>
        <w:t xml:space="preserve">Judeţul Harghita  </w:t>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color w:val="000000"/>
          <w:sz w:val="24"/>
          <w:szCs w:val="24"/>
          <w:lang w:val="ro-RO"/>
        </w:rPr>
        <w:t xml:space="preserve">la Metodologia aprobată prin HCL nr. </w:t>
      </w:r>
      <w:r>
        <w:rPr>
          <w:rFonts w:ascii="Times New Roman" w:hAnsi="Times New Roman" w:cs="Times New Roman"/>
          <w:b/>
          <w:sz w:val="24"/>
          <w:szCs w:val="24"/>
          <w:lang w:val="ro-RO"/>
        </w:rPr>
        <w:t>38</w:t>
      </w:r>
      <w:r w:rsidRPr="00F52F8A">
        <w:rPr>
          <w:rFonts w:ascii="Times New Roman" w:hAnsi="Times New Roman" w:cs="Times New Roman"/>
          <w:b/>
          <w:sz w:val="24"/>
          <w:szCs w:val="24"/>
          <w:lang w:val="ro-RO"/>
        </w:rPr>
        <w:t>/2026</w:t>
      </w:r>
    </w:p>
    <w:p w14:paraId="41A82CA8" w14:textId="77777777" w:rsidR="00F52F8A" w:rsidRPr="00F52F8A" w:rsidRDefault="00F52F8A" w:rsidP="00F52F8A">
      <w:pPr>
        <w:spacing w:after="0" w:line="240" w:lineRule="auto"/>
        <w:ind w:right="-30" w:firstLine="180"/>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b/>
          <w:color w:val="000000"/>
          <w:sz w:val="24"/>
          <w:szCs w:val="24"/>
          <w:lang w:val="ro-RO"/>
        </w:rPr>
        <w:t>Comuna Lăzarea</w:t>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p>
    <w:p w14:paraId="6BC605CA" w14:textId="77777777" w:rsidR="00F52F8A" w:rsidRPr="00F52F8A" w:rsidRDefault="00F52F8A" w:rsidP="00F52F8A">
      <w:pPr>
        <w:spacing w:after="0" w:line="240" w:lineRule="auto"/>
        <w:ind w:right="-30" w:firstLine="180"/>
        <w:rPr>
          <w:rFonts w:ascii="Times New Roman" w:eastAsia="Times New Roman" w:hAnsi="Times New Roman" w:cs="Times New Roman"/>
          <w:b/>
          <w:sz w:val="24"/>
          <w:szCs w:val="24"/>
          <w:lang w:val="ro-RO"/>
        </w:rPr>
      </w:pPr>
    </w:p>
    <w:p w14:paraId="26D911A4" w14:textId="77777777" w:rsidR="00F52F8A" w:rsidRPr="00F52F8A" w:rsidRDefault="00F52F8A" w:rsidP="00F52F8A">
      <w:pPr>
        <w:spacing w:after="0" w:line="240" w:lineRule="auto"/>
        <w:ind w:right="-30" w:firstLine="180"/>
        <w:rPr>
          <w:rFonts w:ascii="Times New Roman" w:eastAsia="Times New Roman" w:hAnsi="Times New Roman" w:cs="Times New Roman"/>
          <w:b/>
          <w:sz w:val="24"/>
          <w:szCs w:val="24"/>
          <w:lang w:val="ro-RO"/>
        </w:rPr>
      </w:pPr>
    </w:p>
    <w:p w14:paraId="708692C6"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DENUMIREA ORGANIZAŢIEI __________________________________________________</w:t>
      </w:r>
    </w:p>
    <w:p w14:paraId="75B999BB"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ADRESA ____________________________________________________________________</w:t>
      </w:r>
    </w:p>
    <w:p w14:paraId="6C4B9909"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COD FISCAL ________________________________________________________________</w:t>
      </w:r>
    </w:p>
    <w:p w14:paraId="2B3AE316"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TEL/FAX ____________________________________________________________________</w:t>
      </w:r>
    </w:p>
    <w:p w14:paraId="0D267D5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18A41F5F"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proofErr w:type="spellStart"/>
      <w:proofErr w:type="gramStart"/>
      <w:r w:rsidRPr="00F52F8A">
        <w:rPr>
          <w:rFonts w:ascii="Times New Roman" w:eastAsia="Times New Roman" w:hAnsi="Times New Roman" w:cs="Times New Roman"/>
          <w:b/>
          <w:sz w:val="24"/>
          <w:szCs w:val="24"/>
          <w:lang w:val="hu-HU"/>
        </w:rPr>
        <w:t>Către</w:t>
      </w:r>
      <w:proofErr w:type="spellEnd"/>
      <w:r w:rsidRPr="00F52F8A">
        <w:rPr>
          <w:rFonts w:ascii="Times New Roman" w:eastAsia="Times New Roman" w:hAnsi="Times New Roman" w:cs="Times New Roman"/>
          <w:b/>
          <w:sz w:val="24"/>
          <w:szCs w:val="24"/>
          <w:lang w:val="hu-HU"/>
        </w:rPr>
        <w:t xml:space="preserve"> ,</w:t>
      </w:r>
      <w:proofErr w:type="gramEnd"/>
    </w:p>
    <w:p w14:paraId="6B543708"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p>
    <w:p w14:paraId="18D01E9A"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 xml:space="preserve">CONSILIUL </w:t>
      </w:r>
      <w:r w:rsidRPr="00F52F8A">
        <w:rPr>
          <w:rFonts w:ascii="Times New Roman" w:eastAsia="Times New Roman" w:hAnsi="Times New Roman" w:cs="Times New Roman"/>
          <w:b/>
          <w:sz w:val="24"/>
          <w:szCs w:val="24"/>
          <w:lang w:val="ro-RO"/>
        </w:rPr>
        <w:t>LOCAL LĂZAREA</w:t>
      </w:r>
    </w:p>
    <w:p w14:paraId="0332B49E"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eastAsia="ro-RO"/>
        </w:rPr>
      </w:pPr>
    </w:p>
    <w:p w14:paraId="4B47CD7E"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ro-RO" w:eastAsia="ro-RO"/>
        </w:rPr>
      </w:pPr>
      <w:r w:rsidRPr="00F52F8A">
        <w:rPr>
          <w:rFonts w:ascii="Times New Roman" w:eastAsia="Times New Roman" w:hAnsi="Times New Roman" w:cs="Times New Roman"/>
          <w:b/>
          <w:sz w:val="24"/>
          <w:szCs w:val="24"/>
          <w:lang w:val="hu-HU" w:eastAsia="ro-RO"/>
        </w:rPr>
        <w:t xml:space="preserve">Raport </w:t>
      </w:r>
      <w:proofErr w:type="spellStart"/>
      <w:r w:rsidRPr="00F52F8A">
        <w:rPr>
          <w:rFonts w:ascii="Times New Roman" w:eastAsia="Times New Roman" w:hAnsi="Times New Roman" w:cs="Times New Roman"/>
          <w:b/>
          <w:sz w:val="24"/>
          <w:szCs w:val="24"/>
          <w:lang w:val="hu-HU" w:eastAsia="ro-RO"/>
        </w:rPr>
        <w:t>final</w:t>
      </w:r>
      <w:proofErr w:type="spellEnd"/>
      <w:r w:rsidRPr="00F52F8A">
        <w:rPr>
          <w:rFonts w:ascii="Times New Roman" w:eastAsia="Times New Roman" w:hAnsi="Times New Roman" w:cs="Times New Roman"/>
          <w:b/>
          <w:sz w:val="24"/>
          <w:szCs w:val="24"/>
          <w:lang w:val="hu-HU" w:eastAsia="ro-RO"/>
        </w:rPr>
        <w:t xml:space="preserve"> de </w:t>
      </w:r>
      <w:proofErr w:type="spellStart"/>
      <w:r w:rsidRPr="00F52F8A">
        <w:rPr>
          <w:rFonts w:ascii="Times New Roman" w:eastAsia="Times New Roman" w:hAnsi="Times New Roman" w:cs="Times New Roman"/>
          <w:b/>
          <w:sz w:val="24"/>
          <w:szCs w:val="24"/>
          <w:lang w:val="hu-HU" w:eastAsia="ro-RO"/>
        </w:rPr>
        <w:t>activitate</w:t>
      </w:r>
      <w:proofErr w:type="spellEnd"/>
    </w:p>
    <w:p w14:paraId="1CA3282E"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ro-RO" w:eastAsia="ro-RO"/>
        </w:rPr>
      </w:pPr>
    </w:p>
    <w:p w14:paraId="3A49292E" w14:textId="77777777" w:rsidR="00F52F8A" w:rsidRPr="00F52F8A" w:rsidRDefault="00F52F8A" w:rsidP="00F52F8A">
      <w:pPr>
        <w:tabs>
          <w:tab w:val="left" w:pos="360"/>
        </w:tabs>
        <w:spacing w:after="0" w:line="240" w:lineRule="auto"/>
        <w:ind w:right="-30"/>
        <w:jc w:val="both"/>
        <w:rPr>
          <w:rFonts w:ascii="Times New Roman" w:eastAsia="Times New Roman" w:hAnsi="Times New Roman" w:cs="Times New Roman"/>
          <w:b/>
          <w:sz w:val="24"/>
          <w:szCs w:val="24"/>
          <w:lang w:val="hu-HU"/>
        </w:rPr>
      </w:pPr>
      <w:proofErr w:type="spellStart"/>
      <w:r w:rsidRPr="00F52F8A">
        <w:rPr>
          <w:rFonts w:ascii="Times New Roman" w:eastAsia="Times New Roman" w:hAnsi="Times New Roman" w:cs="Times New Roman"/>
          <w:b/>
          <w:sz w:val="24"/>
          <w:szCs w:val="24"/>
          <w:lang w:val="hu-HU"/>
        </w:rPr>
        <w:t>Identificarea</w:t>
      </w:r>
      <w:proofErr w:type="spell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acțiunii</w:t>
      </w:r>
      <w:proofErr w:type="spellEnd"/>
      <w:r w:rsidRPr="00F52F8A">
        <w:rPr>
          <w:rFonts w:ascii="Times New Roman" w:eastAsia="Times New Roman" w:hAnsi="Times New Roman" w:cs="Times New Roman"/>
          <w:b/>
          <w:sz w:val="24"/>
          <w:szCs w:val="24"/>
          <w:lang w:val="hu-HU"/>
        </w:rPr>
        <w:t>: ________________________</w:t>
      </w:r>
    </w:p>
    <w:p w14:paraId="23BD9398" w14:textId="77777777" w:rsidR="00F52F8A" w:rsidRPr="00F52F8A" w:rsidRDefault="00F52F8A" w:rsidP="00F52F8A">
      <w:pPr>
        <w:spacing w:after="0" w:line="240" w:lineRule="auto"/>
        <w:ind w:right="-30"/>
        <w:jc w:val="both"/>
        <w:rPr>
          <w:rFonts w:ascii="Times New Roman" w:eastAsia="Times New Roman" w:hAnsi="Times New Roman" w:cs="Times New Roman"/>
          <w:sz w:val="24"/>
          <w:szCs w:val="24"/>
          <w:lang w:val="hu-HU"/>
        </w:rPr>
      </w:pPr>
      <w:proofErr w:type="spellStart"/>
      <w:r w:rsidRPr="00F52F8A">
        <w:rPr>
          <w:rFonts w:ascii="Times New Roman" w:eastAsia="Times New Roman" w:hAnsi="Times New Roman" w:cs="Times New Roman"/>
          <w:sz w:val="24"/>
          <w:szCs w:val="24"/>
          <w:lang w:val="hu-HU"/>
        </w:rPr>
        <w:t>Perioada</w:t>
      </w:r>
      <w:proofErr w:type="spellEnd"/>
      <w:r w:rsidRPr="00F52F8A">
        <w:rPr>
          <w:rFonts w:ascii="Times New Roman" w:eastAsia="Times New Roman" w:hAnsi="Times New Roman" w:cs="Times New Roman"/>
          <w:sz w:val="24"/>
          <w:szCs w:val="24"/>
          <w:lang w:val="hu-HU"/>
        </w:rPr>
        <w:t>: __________________________________________________________________</w:t>
      </w:r>
    </w:p>
    <w:p w14:paraId="3AD3E571" w14:textId="77777777" w:rsidR="00F52F8A" w:rsidRPr="00F52F8A" w:rsidRDefault="00F52F8A" w:rsidP="00F52F8A">
      <w:pPr>
        <w:spacing w:after="0" w:line="240" w:lineRule="auto"/>
        <w:ind w:right="-30"/>
        <w:jc w:val="both"/>
        <w:rPr>
          <w:rFonts w:ascii="Times New Roman" w:eastAsia="Times New Roman" w:hAnsi="Times New Roman" w:cs="Times New Roman"/>
          <w:sz w:val="24"/>
          <w:szCs w:val="24"/>
          <w:lang w:val="hu-HU"/>
        </w:rPr>
      </w:pPr>
      <w:proofErr w:type="spellStart"/>
      <w:r w:rsidRPr="00F52F8A">
        <w:rPr>
          <w:rFonts w:ascii="Times New Roman" w:eastAsia="Times New Roman" w:hAnsi="Times New Roman" w:cs="Times New Roman"/>
          <w:sz w:val="24"/>
          <w:szCs w:val="24"/>
          <w:lang w:val="hu-HU"/>
        </w:rPr>
        <w:t>Loc</w:t>
      </w:r>
      <w:proofErr w:type="spellEnd"/>
      <w:r w:rsidRPr="00F52F8A">
        <w:rPr>
          <w:rFonts w:ascii="Times New Roman" w:eastAsia="Times New Roman" w:hAnsi="Times New Roman" w:cs="Times New Roman"/>
          <w:sz w:val="24"/>
          <w:szCs w:val="24"/>
          <w:lang w:val="hu-HU"/>
        </w:rPr>
        <w:t xml:space="preserve"> de </w:t>
      </w:r>
      <w:proofErr w:type="spellStart"/>
      <w:r w:rsidRPr="00F52F8A">
        <w:rPr>
          <w:rFonts w:ascii="Times New Roman" w:eastAsia="Times New Roman" w:hAnsi="Times New Roman" w:cs="Times New Roman"/>
          <w:sz w:val="24"/>
          <w:szCs w:val="24"/>
          <w:lang w:val="hu-HU"/>
        </w:rPr>
        <w:t>desfăşurare</w:t>
      </w:r>
      <w:proofErr w:type="spellEnd"/>
      <w:r w:rsidRPr="00F52F8A">
        <w:rPr>
          <w:rFonts w:ascii="Times New Roman" w:eastAsia="Times New Roman" w:hAnsi="Times New Roman" w:cs="Times New Roman"/>
          <w:sz w:val="24"/>
          <w:szCs w:val="24"/>
          <w:lang w:val="hu-HU"/>
        </w:rPr>
        <w:t xml:space="preserve"> _________________________________________________________</w:t>
      </w:r>
    </w:p>
    <w:p w14:paraId="6E15F4D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roofErr w:type="spellStart"/>
      <w:proofErr w:type="gramStart"/>
      <w:r w:rsidRPr="00F52F8A">
        <w:rPr>
          <w:rFonts w:ascii="Times New Roman" w:eastAsia="Times New Roman" w:hAnsi="Times New Roman" w:cs="Times New Roman"/>
          <w:sz w:val="24"/>
          <w:szCs w:val="24"/>
          <w:lang w:val="hu-HU"/>
        </w:rPr>
        <w:t>Numărul</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participanţilor</w:t>
      </w:r>
      <w:proofErr w:type="spellEnd"/>
      <w:proofErr w:type="gramEnd"/>
      <w:r w:rsidRPr="00F52F8A">
        <w:rPr>
          <w:rFonts w:ascii="Times New Roman" w:eastAsia="Times New Roman" w:hAnsi="Times New Roman" w:cs="Times New Roman"/>
          <w:sz w:val="24"/>
          <w:szCs w:val="24"/>
          <w:lang w:val="hu-HU"/>
        </w:rPr>
        <w:t xml:space="preserve"> la </w:t>
      </w:r>
      <w:proofErr w:type="spellStart"/>
      <w:r w:rsidRPr="00F52F8A">
        <w:rPr>
          <w:rFonts w:ascii="Times New Roman" w:eastAsia="Times New Roman" w:hAnsi="Times New Roman" w:cs="Times New Roman"/>
          <w:sz w:val="24"/>
          <w:szCs w:val="24"/>
          <w:lang w:val="hu-HU"/>
        </w:rPr>
        <w:t>proiect</w:t>
      </w:r>
      <w:proofErr w:type="spellEnd"/>
      <w:r w:rsidRPr="00F52F8A">
        <w:rPr>
          <w:rFonts w:ascii="Times New Roman" w:eastAsia="Times New Roman" w:hAnsi="Times New Roman" w:cs="Times New Roman"/>
          <w:sz w:val="24"/>
          <w:szCs w:val="24"/>
          <w:lang w:val="hu-HU"/>
        </w:rPr>
        <w:t xml:space="preserve">: __________________________________________ </w:t>
      </w:r>
    </w:p>
    <w:p w14:paraId="5B5FDA2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07415E4B" w14:textId="77777777" w:rsidR="00F52F8A" w:rsidRPr="00F52F8A" w:rsidRDefault="00F52F8A" w:rsidP="00F52F8A">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F52F8A">
        <w:rPr>
          <w:rFonts w:ascii="Times New Roman" w:eastAsia="Times New Roman" w:hAnsi="Times New Roman" w:cs="Times New Roman"/>
          <w:sz w:val="24"/>
          <w:szCs w:val="24"/>
          <w:lang w:val="hu-HU"/>
        </w:rPr>
        <w:t>Importanţa</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acţiunii</w:t>
      </w:r>
      <w:proofErr w:type="spellEnd"/>
      <w:r w:rsidRPr="00F52F8A">
        <w:rPr>
          <w:rFonts w:ascii="Times New Roman" w:eastAsia="Times New Roman" w:hAnsi="Times New Roman" w:cs="Times New Roman"/>
          <w:sz w:val="24"/>
          <w:szCs w:val="24"/>
          <w:lang w:val="hu-HU"/>
        </w:rPr>
        <w:t xml:space="preserve"> </w:t>
      </w:r>
      <w:proofErr w:type="gramStart"/>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măsura</w:t>
      </w:r>
      <w:proofErr w:type="spellEnd"/>
      <w:proofErr w:type="gram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în</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care</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acţiunea</w:t>
      </w:r>
      <w:proofErr w:type="spellEnd"/>
      <w:r w:rsidRPr="00F52F8A">
        <w:rPr>
          <w:rFonts w:ascii="Times New Roman" w:eastAsia="Times New Roman" w:hAnsi="Times New Roman" w:cs="Times New Roman"/>
          <w:sz w:val="24"/>
          <w:szCs w:val="24"/>
          <w:lang w:val="hu-HU"/>
        </w:rPr>
        <w:t xml:space="preserve"> a </w:t>
      </w:r>
      <w:proofErr w:type="spellStart"/>
      <w:r w:rsidRPr="00F52F8A">
        <w:rPr>
          <w:rFonts w:ascii="Times New Roman" w:eastAsia="Times New Roman" w:hAnsi="Times New Roman" w:cs="Times New Roman"/>
          <w:sz w:val="24"/>
          <w:szCs w:val="24"/>
          <w:lang w:val="hu-HU"/>
        </w:rPr>
        <w:t>răspuns</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nevoilor</w:t>
      </w:r>
      <w:proofErr w:type="spellEnd"/>
      <w:r w:rsidRPr="00F52F8A">
        <w:rPr>
          <w:rFonts w:ascii="Times New Roman" w:eastAsia="Times New Roman" w:hAnsi="Times New Roman" w:cs="Times New Roman"/>
          <w:sz w:val="24"/>
          <w:szCs w:val="24"/>
          <w:lang w:val="hu-HU"/>
        </w:rPr>
        <w:t>/</w:t>
      </w:r>
      <w:proofErr w:type="spellStart"/>
      <w:r w:rsidRPr="00F52F8A">
        <w:rPr>
          <w:rFonts w:ascii="Times New Roman" w:eastAsia="Times New Roman" w:hAnsi="Times New Roman" w:cs="Times New Roman"/>
          <w:sz w:val="24"/>
          <w:szCs w:val="24"/>
          <w:lang w:val="hu-HU"/>
        </w:rPr>
        <w:t>problemelor</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prevăzute</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în</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cererea</w:t>
      </w:r>
      <w:proofErr w:type="spellEnd"/>
      <w:r w:rsidRPr="00F52F8A">
        <w:rPr>
          <w:rFonts w:ascii="Times New Roman" w:eastAsia="Times New Roman" w:hAnsi="Times New Roman" w:cs="Times New Roman"/>
          <w:sz w:val="24"/>
          <w:szCs w:val="24"/>
          <w:lang w:val="hu-HU"/>
        </w:rPr>
        <w:t xml:space="preserve"> de </w:t>
      </w:r>
      <w:proofErr w:type="spellStart"/>
      <w:r w:rsidRPr="00F52F8A">
        <w:rPr>
          <w:rFonts w:ascii="Times New Roman" w:eastAsia="Times New Roman" w:hAnsi="Times New Roman" w:cs="Times New Roman"/>
          <w:sz w:val="24"/>
          <w:szCs w:val="24"/>
          <w:lang w:val="hu-HU"/>
        </w:rPr>
        <w:t>finanţare</w:t>
      </w:r>
      <w:proofErr w:type="spellEnd"/>
      <w:r w:rsidRPr="00F52F8A">
        <w:rPr>
          <w:rFonts w:ascii="Times New Roman" w:eastAsia="Times New Roman" w:hAnsi="Times New Roman" w:cs="Times New Roman"/>
          <w:sz w:val="24"/>
          <w:szCs w:val="24"/>
          <w:lang w:val="hu-HU"/>
        </w:rPr>
        <w:t>):</w:t>
      </w:r>
    </w:p>
    <w:p w14:paraId="71CB1F56" w14:textId="77777777" w:rsidR="00F52F8A" w:rsidRPr="00F52F8A" w:rsidRDefault="00F52F8A" w:rsidP="00F52F8A">
      <w:pPr>
        <w:tabs>
          <w:tab w:val="left" w:pos="360"/>
        </w:tabs>
        <w:spacing w:after="0" w:line="240" w:lineRule="auto"/>
        <w:ind w:right="-30"/>
        <w:jc w:val="both"/>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____________________________________________________________________________</w:t>
      </w:r>
    </w:p>
    <w:p w14:paraId="187E1A02"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38B88AA1"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1AAB1C68"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316D740F"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4F0A38B8"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562EB971" w14:textId="77777777" w:rsidR="00F52F8A" w:rsidRPr="00F52F8A" w:rsidRDefault="00F52F8A" w:rsidP="00F52F8A">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F52F8A">
        <w:rPr>
          <w:rFonts w:ascii="Times New Roman" w:eastAsia="Times New Roman" w:hAnsi="Times New Roman" w:cs="Times New Roman"/>
          <w:sz w:val="24"/>
          <w:szCs w:val="24"/>
          <w:lang w:val="hu-HU"/>
        </w:rPr>
        <w:t>Obiectivele</w:t>
      </w:r>
      <w:proofErr w:type="spellEnd"/>
      <w:r w:rsidRPr="00F52F8A">
        <w:rPr>
          <w:rFonts w:ascii="Times New Roman" w:eastAsia="Times New Roman" w:hAnsi="Times New Roman" w:cs="Times New Roman"/>
          <w:sz w:val="24"/>
          <w:szCs w:val="24"/>
          <w:lang w:val="hu-HU"/>
        </w:rPr>
        <w:t xml:space="preserve"> planificate şi realizate:</w:t>
      </w:r>
    </w:p>
    <w:p w14:paraId="598D12A5"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141121AE"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7045CC9A"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40C71938"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311F5B20"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1AF7B60A"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 xml:space="preserve">                                                                                   </w:t>
      </w:r>
    </w:p>
    <w:p w14:paraId="2C0F6830" w14:textId="77777777" w:rsidR="00F52F8A" w:rsidRPr="00F52F8A" w:rsidRDefault="00F52F8A" w:rsidP="00F52F8A">
      <w:pPr>
        <w:spacing w:after="0" w:line="240" w:lineRule="auto"/>
        <w:ind w:right="-30"/>
        <w:jc w:val="both"/>
        <w:rPr>
          <w:rFonts w:ascii="Times New Roman" w:eastAsia="Times New Roman" w:hAnsi="Times New Roman" w:cs="Times New Roman"/>
          <w:sz w:val="24"/>
          <w:szCs w:val="24"/>
          <w:lang w:val="hu-HU"/>
        </w:rPr>
      </w:pPr>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sz w:val="24"/>
          <w:szCs w:val="24"/>
          <w:lang w:val="hu-HU"/>
        </w:rPr>
        <w:t>Oportunitatea</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proiectului</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în</w:t>
      </w:r>
      <w:proofErr w:type="spellEnd"/>
      <w:r w:rsidRPr="00F52F8A">
        <w:rPr>
          <w:rFonts w:ascii="Times New Roman" w:eastAsia="Times New Roman" w:hAnsi="Times New Roman" w:cs="Times New Roman"/>
          <w:sz w:val="24"/>
          <w:szCs w:val="24"/>
          <w:lang w:val="hu-HU"/>
        </w:rPr>
        <w:t xml:space="preserve"> raport </w:t>
      </w:r>
      <w:proofErr w:type="spellStart"/>
      <w:r w:rsidRPr="00F52F8A">
        <w:rPr>
          <w:rFonts w:ascii="Times New Roman" w:eastAsia="Times New Roman" w:hAnsi="Times New Roman" w:cs="Times New Roman"/>
          <w:sz w:val="24"/>
          <w:szCs w:val="24"/>
          <w:lang w:val="hu-HU"/>
        </w:rPr>
        <w:t>cu</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priorităţile</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comunităţii</w:t>
      </w:r>
      <w:proofErr w:type="spellEnd"/>
      <w:r w:rsidRPr="00F52F8A">
        <w:rPr>
          <w:rFonts w:ascii="Times New Roman" w:eastAsia="Times New Roman" w:hAnsi="Times New Roman" w:cs="Times New Roman"/>
          <w:sz w:val="24"/>
          <w:szCs w:val="24"/>
          <w:lang w:val="hu-HU"/>
        </w:rPr>
        <w:t>:</w:t>
      </w:r>
    </w:p>
    <w:p w14:paraId="661CC902"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b/>
          <w:sz w:val="24"/>
          <w:szCs w:val="24"/>
          <w:lang w:val="hu-HU"/>
        </w:rPr>
      </w:pPr>
    </w:p>
    <w:p w14:paraId="79584E2E"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b/>
          <w:sz w:val="24"/>
          <w:szCs w:val="24"/>
          <w:lang w:val="hu-HU"/>
        </w:rPr>
      </w:pPr>
    </w:p>
    <w:p w14:paraId="4BBC2F99"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____________________________________________________________________________________________________________________________________________________________</w:t>
      </w:r>
    </w:p>
    <w:p w14:paraId="0D7AE836" w14:textId="77777777" w:rsidR="00F52F8A" w:rsidRPr="00F52F8A" w:rsidRDefault="00F52F8A" w:rsidP="00F52F8A">
      <w:pPr>
        <w:tabs>
          <w:tab w:val="left" w:pos="360"/>
        </w:tabs>
        <w:spacing w:after="0" w:line="240" w:lineRule="auto"/>
        <w:ind w:right="-30"/>
        <w:jc w:val="both"/>
        <w:rPr>
          <w:rFonts w:ascii="Times New Roman" w:eastAsia="Times New Roman" w:hAnsi="Times New Roman" w:cs="Times New Roman"/>
          <w:b/>
          <w:sz w:val="24"/>
          <w:szCs w:val="24"/>
          <w:lang w:val="hu-HU"/>
        </w:rPr>
      </w:pPr>
    </w:p>
    <w:p w14:paraId="3F2B1B1C" w14:textId="77777777" w:rsidR="00F52F8A" w:rsidRPr="00F52F8A" w:rsidRDefault="00F52F8A" w:rsidP="00F52F8A">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F52F8A">
        <w:rPr>
          <w:rFonts w:ascii="Times New Roman" w:eastAsia="Times New Roman" w:hAnsi="Times New Roman" w:cs="Times New Roman"/>
          <w:sz w:val="24"/>
          <w:szCs w:val="24"/>
          <w:lang w:val="hu-HU"/>
        </w:rPr>
        <w:t>Acţiuni</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organizate</w:t>
      </w:r>
      <w:proofErr w:type="spellEnd"/>
      <w:r w:rsidRPr="00F52F8A">
        <w:rPr>
          <w:rFonts w:ascii="Times New Roman" w:eastAsia="Times New Roman" w:hAnsi="Times New Roman" w:cs="Times New Roman"/>
          <w:sz w:val="24"/>
          <w:szCs w:val="24"/>
          <w:lang w:val="hu-HU"/>
        </w:rPr>
        <w:t>:</w:t>
      </w:r>
    </w:p>
    <w:p w14:paraId="73BBE38D"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0A158506"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769CE0C3"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7B6791C5"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4F50395D" w14:textId="77777777" w:rsidR="00F52F8A" w:rsidRPr="00F52F8A" w:rsidRDefault="00F52F8A" w:rsidP="00F52F8A">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F52F8A">
        <w:rPr>
          <w:rFonts w:ascii="Times New Roman" w:eastAsia="Times New Roman" w:hAnsi="Times New Roman" w:cs="Times New Roman"/>
          <w:sz w:val="24"/>
          <w:szCs w:val="24"/>
          <w:lang w:val="hu-HU"/>
        </w:rPr>
        <w:t>Parteneriatul</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precizaţi</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partenerii</w:t>
      </w:r>
      <w:proofErr w:type="spellEnd"/>
      <w:r w:rsidRPr="00F52F8A">
        <w:rPr>
          <w:rFonts w:ascii="Times New Roman" w:eastAsia="Times New Roman" w:hAnsi="Times New Roman" w:cs="Times New Roman"/>
          <w:sz w:val="24"/>
          <w:szCs w:val="24"/>
          <w:lang w:val="hu-HU"/>
        </w:rPr>
        <w:t xml:space="preserve"> şi </w:t>
      </w:r>
      <w:proofErr w:type="spellStart"/>
      <w:r w:rsidRPr="00F52F8A">
        <w:rPr>
          <w:rFonts w:ascii="Times New Roman" w:eastAsia="Times New Roman" w:hAnsi="Times New Roman" w:cs="Times New Roman"/>
          <w:sz w:val="24"/>
          <w:szCs w:val="24"/>
          <w:lang w:val="hu-HU"/>
        </w:rPr>
        <w:t>contribuţia</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acestora</w:t>
      </w:r>
      <w:proofErr w:type="spellEnd"/>
      <w:r w:rsidRPr="00F52F8A">
        <w:rPr>
          <w:rFonts w:ascii="Times New Roman" w:eastAsia="Times New Roman" w:hAnsi="Times New Roman" w:cs="Times New Roman"/>
          <w:sz w:val="24"/>
          <w:szCs w:val="24"/>
          <w:lang w:val="hu-HU"/>
        </w:rPr>
        <w:t>):</w:t>
      </w:r>
    </w:p>
    <w:p w14:paraId="53B575EE"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737A20CC"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2F491D2F"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22F15D48"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20945864" w14:textId="77777777" w:rsidR="00F52F8A" w:rsidRPr="00F52F8A" w:rsidRDefault="00F52F8A" w:rsidP="00F52F8A">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F52F8A">
        <w:rPr>
          <w:rFonts w:ascii="Times New Roman" w:eastAsia="Times New Roman" w:hAnsi="Times New Roman" w:cs="Times New Roman"/>
          <w:sz w:val="24"/>
          <w:szCs w:val="24"/>
          <w:lang w:val="hu-HU"/>
        </w:rPr>
        <w:t>Rezultatul</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proiectului</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cu</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măsurarea</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rezultatelor</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prin</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indicatori</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precişi</w:t>
      </w:r>
      <w:proofErr w:type="spellEnd"/>
      <w:r w:rsidRPr="00F52F8A">
        <w:rPr>
          <w:rFonts w:ascii="Times New Roman" w:eastAsia="Times New Roman" w:hAnsi="Times New Roman" w:cs="Times New Roman"/>
          <w:sz w:val="24"/>
          <w:szCs w:val="24"/>
          <w:lang w:val="hu-HU"/>
        </w:rPr>
        <w:t xml:space="preserve"> de </w:t>
      </w:r>
      <w:proofErr w:type="spellStart"/>
      <w:r w:rsidRPr="00F52F8A">
        <w:rPr>
          <w:rFonts w:ascii="Times New Roman" w:eastAsia="Times New Roman" w:hAnsi="Times New Roman" w:cs="Times New Roman"/>
          <w:sz w:val="24"/>
          <w:szCs w:val="24"/>
          <w:lang w:val="hu-HU"/>
        </w:rPr>
        <w:t>performanţă</w:t>
      </w:r>
      <w:proofErr w:type="spellEnd"/>
      <w:r w:rsidRPr="00F52F8A">
        <w:rPr>
          <w:rFonts w:ascii="Times New Roman" w:eastAsia="Times New Roman" w:hAnsi="Times New Roman" w:cs="Times New Roman"/>
          <w:sz w:val="24"/>
          <w:szCs w:val="24"/>
          <w:lang w:val="hu-HU"/>
        </w:rPr>
        <w:t xml:space="preserve"> şi de </w:t>
      </w:r>
      <w:proofErr w:type="spellStart"/>
      <w:r w:rsidRPr="00F52F8A">
        <w:rPr>
          <w:rFonts w:ascii="Times New Roman" w:eastAsia="Times New Roman" w:hAnsi="Times New Roman" w:cs="Times New Roman"/>
          <w:sz w:val="24"/>
          <w:szCs w:val="24"/>
          <w:lang w:val="hu-HU"/>
        </w:rPr>
        <w:t>eficienţă</w:t>
      </w:r>
      <w:proofErr w:type="spellEnd"/>
      <w:r w:rsidRPr="00F52F8A">
        <w:rPr>
          <w:rFonts w:ascii="Times New Roman" w:eastAsia="Times New Roman" w:hAnsi="Times New Roman" w:cs="Times New Roman"/>
          <w:sz w:val="24"/>
          <w:szCs w:val="24"/>
          <w:lang w:val="hu-HU"/>
        </w:rPr>
        <w:t>:</w:t>
      </w:r>
    </w:p>
    <w:p w14:paraId="760FC7DF"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5673A428"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2D6D6CF9"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59FA4926"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71D51596"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16AA1315" w14:textId="77777777" w:rsidR="00F52F8A" w:rsidRPr="00F52F8A" w:rsidRDefault="00F52F8A" w:rsidP="00F52F8A">
      <w:pPr>
        <w:tabs>
          <w:tab w:val="left" w:pos="360"/>
        </w:tabs>
        <w:spacing w:after="0" w:line="240" w:lineRule="auto"/>
        <w:ind w:right="-30"/>
        <w:jc w:val="both"/>
        <w:rPr>
          <w:rFonts w:ascii="Times New Roman" w:eastAsia="Times New Roman" w:hAnsi="Times New Roman" w:cs="Times New Roman"/>
          <w:sz w:val="24"/>
          <w:szCs w:val="24"/>
          <w:lang w:val="hu-HU"/>
        </w:rPr>
      </w:pPr>
    </w:p>
    <w:p w14:paraId="15AABC36" w14:textId="77777777" w:rsidR="00F52F8A" w:rsidRPr="00F52F8A" w:rsidRDefault="00F52F8A" w:rsidP="00F52F8A">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F52F8A">
        <w:rPr>
          <w:rFonts w:ascii="Times New Roman" w:eastAsia="Times New Roman" w:hAnsi="Times New Roman" w:cs="Times New Roman"/>
          <w:sz w:val="24"/>
          <w:szCs w:val="24"/>
          <w:lang w:val="hu-HU"/>
        </w:rPr>
        <w:t>Posibilităţi</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privind</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continuarea</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proiectului</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după</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perioada</w:t>
      </w:r>
      <w:proofErr w:type="spellEnd"/>
      <w:r w:rsidRPr="00F52F8A">
        <w:rPr>
          <w:rFonts w:ascii="Times New Roman" w:eastAsia="Times New Roman" w:hAnsi="Times New Roman" w:cs="Times New Roman"/>
          <w:sz w:val="24"/>
          <w:szCs w:val="24"/>
          <w:lang w:val="hu-HU"/>
        </w:rPr>
        <w:t xml:space="preserve"> de </w:t>
      </w:r>
      <w:proofErr w:type="spellStart"/>
      <w:r w:rsidRPr="00F52F8A">
        <w:rPr>
          <w:rFonts w:ascii="Times New Roman" w:eastAsia="Times New Roman" w:hAnsi="Times New Roman" w:cs="Times New Roman"/>
          <w:sz w:val="24"/>
          <w:szCs w:val="24"/>
          <w:lang w:val="hu-HU"/>
        </w:rPr>
        <w:t>finanţare</w:t>
      </w:r>
      <w:proofErr w:type="spellEnd"/>
      <w:r w:rsidRPr="00F52F8A">
        <w:rPr>
          <w:rFonts w:ascii="Times New Roman" w:eastAsia="Times New Roman" w:hAnsi="Times New Roman" w:cs="Times New Roman"/>
          <w:sz w:val="24"/>
          <w:szCs w:val="24"/>
          <w:lang w:val="hu-HU"/>
        </w:rPr>
        <w:t>:</w:t>
      </w:r>
    </w:p>
    <w:p w14:paraId="52032434"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5D90CEC2"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1758C996"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443A428E"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0A180ADF"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5765B2D9" w14:textId="77777777" w:rsidR="00F52F8A" w:rsidRPr="00F52F8A" w:rsidRDefault="00F52F8A" w:rsidP="00F52F8A">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F52F8A">
        <w:rPr>
          <w:rFonts w:ascii="Times New Roman" w:eastAsia="Times New Roman" w:hAnsi="Times New Roman" w:cs="Times New Roman"/>
          <w:sz w:val="24"/>
          <w:szCs w:val="24"/>
          <w:lang w:val="hu-HU"/>
        </w:rPr>
        <w:t>Mediatizarea</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proiectului</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materiale</w:t>
      </w:r>
      <w:proofErr w:type="spellEnd"/>
      <w:r w:rsidRPr="00F52F8A">
        <w:rPr>
          <w:rFonts w:ascii="Times New Roman" w:eastAsia="Times New Roman" w:hAnsi="Times New Roman" w:cs="Times New Roman"/>
          <w:sz w:val="24"/>
          <w:szCs w:val="24"/>
          <w:lang w:val="hu-HU"/>
        </w:rPr>
        <w:t xml:space="preserve"> de </w:t>
      </w:r>
      <w:proofErr w:type="spellStart"/>
      <w:r w:rsidRPr="00F52F8A">
        <w:rPr>
          <w:rFonts w:ascii="Times New Roman" w:eastAsia="Times New Roman" w:hAnsi="Times New Roman" w:cs="Times New Roman"/>
          <w:sz w:val="24"/>
          <w:szCs w:val="24"/>
          <w:lang w:val="hu-HU"/>
        </w:rPr>
        <w:t>informare</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ale</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organizaţiei</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cu</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anexarea</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în</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original</w:t>
      </w:r>
      <w:proofErr w:type="spellEnd"/>
      <w:r w:rsidRPr="00F52F8A">
        <w:rPr>
          <w:rFonts w:ascii="Times New Roman" w:eastAsia="Times New Roman" w:hAnsi="Times New Roman" w:cs="Times New Roman"/>
          <w:sz w:val="24"/>
          <w:szCs w:val="24"/>
          <w:lang w:val="hu-HU"/>
        </w:rPr>
        <w:t xml:space="preserve"> </w:t>
      </w:r>
      <w:proofErr w:type="gramStart"/>
      <w:r w:rsidRPr="00F52F8A">
        <w:rPr>
          <w:rFonts w:ascii="Times New Roman" w:eastAsia="Times New Roman" w:hAnsi="Times New Roman" w:cs="Times New Roman"/>
          <w:sz w:val="24"/>
          <w:szCs w:val="24"/>
          <w:lang w:val="hu-HU"/>
        </w:rPr>
        <w:t>a</w:t>
      </w:r>
      <w:proofErr w:type="gram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unui</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exemplar</w:t>
      </w:r>
      <w:proofErr w:type="spellEnd"/>
      <w:r w:rsidRPr="00F52F8A">
        <w:rPr>
          <w:rFonts w:ascii="Times New Roman" w:eastAsia="Times New Roman" w:hAnsi="Times New Roman" w:cs="Times New Roman"/>
          <w:sz w:val="24"/>
          <w:szCs w:val="24"/>
          <w:lang w:val="hu-HU"/>
        </w:rPr>
        <w:t xml:space="preserve"> din </w:t>
      </w:r>
      <w:proofErr w:type="spellStart"/>
      <w:r w:rsidRPr="00F52F8A">
        <w:rPr>
          <w:rFonts w:ascii="Times New Roman" w:eastAsia="Times New Roman" w:hAnsi="Times New Roman" w:cs="Times New Roman"/>
          <w:sz w:val="24"/>
          <w:szCs w:val="24"/>
          <w:lang w:val="hu-HU"/>
        </w:rPr>
        <w:t>ziarul</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mass-media</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în</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care</w:t>
      </w:r>
      <w:proofErr w:type="spellEnd"/>
      <w:r w:rsidRPr="00F52F8A">
        <w:rPr>
          <w:rFonts w:ascii="Times New Roman" w:eastAsia="Times New Roman" w:hAnsi="Times New Roman" w:cs="Times New Roman"/>
          <w:sz w:val="24"/>
          <w:szCs w:val="24"/>
          <w:lang w:val="hu-HU"/>
        </w:rPr>
        <w:t xml:space="preserve"> a </w:t>
      </w:r>
      <w:proofErr w:type="spellStart"/>
      <w:proofErr w:type="gramStart"/>
      <w:r w:rsidRPr="00F52F8A">
        <w:rPr>
          <w:rFonts w:ascii="Times New Roman" w:eastAsia="Times New Roman" w:hAnsi="Times New Roman" w:cs="Times New Roman"/>
          <w:sz w:val="24"/>
          <w:szCs w:val="24"/>
          <w:lang w:val="hu-HU"/>
        </w:rPr>
        <w:t>a</w:t>
      </w:r>
      <w:proofErr w:type="spellEnd"/>
      <w:proofErr w:type="gram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apărut</w:t>
      </w:r>
      <w:proofErr w:type="spellEnd"/>
      <w:r w:rsidRPr="00F52F8A">
        <w:rPr>
          <w:rFonts w:ascii="Times New Roman" w:eastAsia="Times New Roman" w:hAnsi="Times New Roman" w:cs="Times New Roman"/>
          <w:sz w:val="24"/>
          <w:szCs w:val="24"/>
          <w:lang w:val="hu-HU"/>
        </w:rPr>
        <w:t xml:space="preserve"> articolul şi/</w:t>
      </w:r>
      <w:proofErr w:type="spellStart"/>
      <w:r w:rsidRPr="00F52F8A">
        <w:rPr>
          <w:rFonts w:ascii="Times New Roman" w:eastAsia="Times New Roman" w:hAnsi="Times New Roman" w:cs="Times New Roman"/>
          <w:sz w:val="24"/>
          <w:szCs w:val="24"/>
          <w:lang w:val="hu-HU"/>
        </w:rPr>
        <w:t>sau</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fotografii</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despre</w:t>
      </w:r>
      <w:proofErr w:type="spellEnd"/>
      <w:r w:rsidRPr="00F52F8A">
        <w:rPr>
          <w:rFonts w:ascii="Times New Roman" w:eastAsia="Times New Roman" w:hAnsi="Times New Roman" w:cs="Times New Roman"/>
          <w:sz w:val="24"/>
          <w:szCs w:val="24"/>
          <w:lang w:val="hu-HU"/>
        </w:rPr>
        <w:t xml:space="preserve"> programul </w:t>
      </w:r>
      <w:proofErr w:type="spellStart"/>
      <w:r w:rsidRPr="00F52F8A">
        <w:rPr>
          <w:rFonts w:ascii="Times New Roman" w:eastAsia="Times New Roman" w:hAnsi="Times New Roman" w:cs="Times New Roman"/>
          <w:sz w:val="24"/>
          <w:szCs w:val="24"/>
          <w:lang w:val="hu-HU"/>
        </w:rPr>
        <w:t>desfăşurat</w:t>
      </w:r>
      <w:proofErr w:type="spellEnd"/>
      <w:r w:rsidRPr="00F52F8A">
        <w:rPr>
          <w:rFonts w:ascii="Times New Roman" w:eastAsia="Times New Roman" w:hAnsi="Times New Roman" w:cs="Times New Roman"/>
          <w:sz w:val="24"/>
          <w:szCs w:val="24"/>
          <w:lang w:val="hu-HU"/>
        </w:rPr>
        <w:t xml:space="preserve"> şi </w:t>
      </w:r>
      <w:proofErr w:type="spellStart"/>
      <w:r w:rsidRPr="00F52F8A">
        <w:rPr>
          <w:rFonts w:ascii="Times New Roman" w:eastAsia="Times New Roman" w:hAnsi="Times New Roman" w:cs="Times New Roman"/>
          <w:sz w:val="24"/>
          <w:szCs w:val="24"/>
          <w:lang w:val="hu-HU"/>
        </w:rPr>
        <w:t>anexarea</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în</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original</w:t>
      </w:r>
      <w:proofErr w:type="spellEnd"/>
      <w:r w:rsidRPr="00F52F8A">
        <w:rPr>
          <w:rFonts w:ascii="Times New Roman" w:eastAsia="Times New Roman" w:hAnsi="Times New Roman" w:cs="Times New Roman"/>
          <w:sz w:val="24"/>
          <w:szCs w:val="24"/>
          <w:lang w:val="hu-HU"/>
        </w:rPr>
        <w:t xml:space="preserve"> a </w:t>
      </w:r>
      <w:proofErr w:type="spellStart"/>
      <w:r w:rsidRPr="00F52F8A">
        <w:rPr>
          <w:rFonts w:ascii="Times New Roman" w:eastAsia="Times New Roman" w:hAnsi="Times New Roman" w:cs="Times New Roman"/>
          <w:sz w:val="24"/>
          <w:szCs w:val="24"/>
          <w:lang w:val="hu-HU"/>
        </w:rPr>
        <w:t>tipăriturilor</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realizate</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prin</w:t>
      </w:r>
      <w:proofErr w:type="spellEnd"/>
      <w:r w:rsidRPr="00F52F8A">
        <w:rPr>
          <w:rFonts w:ascii="Times New Roman" w:eastAsia="Times New Roman" w:hAnsi="Times New Roman" w:cs="Times New Roman"/>
          <w:sz w:val="24"/>
          <w:szCs w:val="24"/>
          <w:lang w:val="hu-HU"/>
        </w:rPr>
        <w:t xml:space="preserve"> program, </w:t>
      </w:r>
      <w:proofErr w:type="spellStart"/>
      <w:r w:rsidRPr="00F52F8A">
        <w:rPr>
          <w:rFonts w:ascii="Times New Roman" w:eastAsia="Times New Roman" w:hAnsi="Times New Roman" w:cs="Times New Roman"/>
          <w:sz w:val="24"/>
          <w:szCs w:val="24"/>
          <w:lang w:val="hu-HU"/>
        </w:rPr>
        <w:t>după</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caz</w:t>
      </w:r>
      <w:proofErr w:type="spellEnd"/>
      <w:r w:rsidRPr="00F52F8A">
        <w:rPr>
          <w:rFonts w:ascii="Times New Roman" w:eastAsia="Times New Roman" w:hAnsi="Times New Roman" w:cs="Times New Roman"/>
          <w:sz w:val="24"/>
          <w:szCs w:val="24"/>
          <w:lang w:val="hu-HU"/>
        </w:rPr>
        <w:t xml:space="preserve">: </w:t>
      </w:r>
    </w:p>
    <w:p w14:paraId="738B249E"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3C08AFEB"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3451A137"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3AA28276"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0773CDA6"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00A5188C" w14:textId="77777777" w:rsidR="00F52F8A" w:rsidRPr="00F52F8A" w:rsidRDefault="00F52F8A" w:rsidP="00F52F8A">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F52F8A">
        <w:rPr>
          <w:rFonts w:ascii="Times New Roman" w:eastAsia="Times New Roman" w:hAnsi="Times New Roman" w:cs="Times New Roman"/>
          <w:sz w:val="24"/>
          <w:szCs w:val="24"/>
          <w:lang w:val="hu-HU"/>
        </w:rPr>
        <w:t>Concluzii</w:t>
      </w:r>
      <w:proofErr w:type="spellEnd"/>
      <w:r w:rsidRPr="00F52F8A">
        <w:rPr>
          <w:rFonts w:ascii="Times New Roman" w:eastAsia="Times New Roman" w:hAnsi="Times New Roman" w:cs="Times New Roman"/>
          <w:sz w:val="24"/>
          <w:szCs w:val="24"/>
          <w:lang w:val="hu-HU"/>
        </w:rPr>
        <w:t>:</w:t>
      </w:r>
    </w:p>
    <w:p w14:paraId="58AB7206"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44422EBE"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b/>
          <w:sz w:val="24"/>
          <w:szCs w:val="24"/>
          <w:lang w:val="hu-HU"/>
        </w:rPr>
      </w:pPr>
    </w:p>
    <w:p w14:paraId="3A07F6CE"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b/>
          <w:sz w:val="24"/>
          <w:szCs w:val="24"/>
          <w:lang w:val="hu-HU"/>
        </w:rPr>
      </w:pPr>
    </w:p>
    <w:p w14:paraId="5E94171F"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7247FBBE"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4E918F0D" w14:textId="77777777" w:rsidR="00F52F8A" w:rsidRPr="00F52F8A" w:rsidRDefault="00F52F8A" w:rsidP="00F52F8A">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4129B645"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
    <w:p w14:paraId="78425905" w14:textId="77777777" w:rsidR="00F52F8A" w:rsidRPr="00F52F8A" w:rsidRDefault="00F52F8A" w:rsidP="00F52F8A">
      <w:pPr>
        <w:spacing w:after="0" w:line="240" w:lineRule="auto"/>
        <w:ind w:right="-30"/>
        <w:jc w:val="right"/>
        <w:rPr>
          <w:rFonts w:ascii="Times New Roman" w:eastAsia="Times New Roman" w:hAnsi="Times New Roman" w:cs="Times New Roman"/>
          <w:b/>
          <w:sz w:val="24"/>
          <w:szCs w:val="24"/>
          <w:lang w:val="hu-HU"/>
        </w:rPr>
      </w:pPr>
      <w:proofErr w:type="spellStart"/>
      <w:r w:rsidRPr="00F52F8A">
        <w:rPr>
          <w:rFonts w:ascii="Times New Roman" w:eastAsia="Times New Roman" w:hAnsi="Times New Roman" w:cs="Times New Roman"/>
          <w:b/>
          <w:sz w:val="24"/>
          <w:szCs w:val="24"/>
          <w:lang w:val="hu-HU"/>
        </w:rPr>
        <w:t>Semnătura</w:t>
      </w:r>
      <w:proofErr w:type="spell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unei</w:t>
      </w:r>
      <w:proofErr w:type="spell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persoane</w:t>
      </w:r>
      <w:proofErr w:type="spellEnd"/>
      <w:r w:rsidRPr="00F52F8A">
        <w:rPr>
          <w:rFonts w:ascii="Times New Roman" w:eastAsia="Times New Roman" w:hAnsi="Times New Roman" w:cs="Times New Roman"/>
          <w:b/>
          <w:sz w:val="24"/>
          <w:szCs w:val="24"/>
          <w:lang w:val="hu-HU"/>
        </w:rPr>
        <w:t xml:space="preserve"> din </w:t>
      </w:r>
      <w:proofErr w:type="spellStart"/>
      <w:r w:rsidRPr="00F52F8A">
        <w:rPr>
          <w:rFonts w:ascii="Times New Roman" w:eastAsia="Times New Roman" w:hAnsi="Times New Roman" w:cs="Times New Roman"/>
          <w:b/>
          <w:sz w:val="24"/>
          <w:szCs w:val="24"/>
          <w:lang w:val="hu-HU"/>
        </w:rPr>
        <w:t>conducere</w:t>
      </w:r>
      <w:proofErr w:type="spellEnd"/>
      <w:r w:rsidRPr="00F52F8A">
        <w:rPr>
          <w:rFonts w:ascii="Times New Roman" w:eastAsia="Times New Roman" w:hAnsi="Times New Roman" w:cs="Times New Roman"/>
          <w:b/>
          <w:sz w:val="24"/>
          <w:szCs w:val="24"/>
          <w:lang w:val="hu-HU"/>
        </w:rPr>
        <w:t>,</w:t>
      </w:r>
    </w:p>
    <w:p w14:paraId="245DFA7F"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 xml:space="preserve">    </w:t>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t xml:space="preserve">          </w:t>
      </w:r>
      <w:proofErr w:type="spellStart"/>
      <w:r w:rsidRPr="00F52F8A">
        <w:rPr>
          <w:rFonts w:ascii="Times New Roman" w:eastAsia="Times New Roman" w:hAnsi="Times New Roman" w:cs="Times New Roman"/>
          <w:b/>
          <w:sz w:val="24"/>
          <w:szCs w:val="24"/>
          <w:lang w:val="hu-HU"/>
        </w:rPr>
        <w:t>sau</w:t>
      </w:r>
      <w:proofErr w:type="spellEnd"/>
      <w:r w:rsidRPr="00F52F8A">
        <w:rPr>
          <w:rFonts w:ascii="Times New Roman" w:eastAsia="Times New Roman" w:hAnsi="Times New Roman" w:cs="Times New Roman"/>
          <w:b/>
          <w:sz w:val="24"/>
          <w:szCs w:val="24"/>
          <w:lang w:val="hu-HU"/>
        </w:rPr>
        <w:t xml:space="preserve"> a </w:t>
      </w:r>
      <w:proofErr w:type="spellStart"/>
      <w:r w:rsidRPr="00F52F8A">
        <w:rPr>
          <w:rFonts w:ascii="Times New Roman" w:eastAsia="Times New Roman" w:hAnsi="Times New Roman" w:cs="Times New Roman"/>
          <w:b/>
          <w:sz w:val="24"/>
          <w:szCs w:val="24"/>
          <w:lang w:val="hu-HU"/>
        </w:rPr>
        <w:t>coordonatorului</w:t>
      </w:r>
      <w:proofErr w:type="spellEnd"/>
      <w:r w:rsidRPr="00F52F8A">
        <w:rPr>
          <w:rFonts w:ascii="Times New Roman" w:eastAsia="Times New Roman" w:hAnsi="Times New Roman" w:cs="Times New Roman"/>
          <w:b/>
          <w:sz w:val="24"/>
          <w:szCs w:val="24"/>
          <w:lang w:val="hu-HU"/>
        </w:rPr>
        <w:t xml:space="preserve"> de </w:t>
      </w:r>
      <w:proofErr w:type="spellStart"/>
      <w:r w:rsidRPr="00F52F8A">
        <w:rPr>
          <w:rFonts w:ascii="Times New Roman" w:eastAsia="Times New Roman" w:hAnsi="Times New Roman" w:cs="Times New Roman"/>
          <w:b/>
          <w:sz w:val="24"/>
          <w:szCs w:val="24"/>
          <w:lang w:val="hu-HU"/>
        </w:rPr>
        <w:t>proiect</w:t>
      </w:r>
      <w:proofErr w:type="spellEnd"/>
    </w:p>
    <w:p w14:paraId="445FA058"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roofErr w:type="gramStart"/>
      <w:r w:rsidRPr="00F52F8A">
        <w:rPr>
          <w:rFonts w:ascii="Times New Roman" w:eastAsia="Times New Roman" w:hAnsi="Times New Roman" w:cs="Times New Roman"/>
          <w:b/>
          <w:sz w:val="24"/>
          <w:szCs w:val="24"/>
          <w:lang w:val="hu-HU"/>
        </w:rPr>
        <w:t>Data:  _</w:t>
      </w:r>
      <w:proofErr w:type="gramEnd"/>
      <w:r w:rsidRPr="00F52F8A">
        <w:rPr>
          <w:rFonts w:ascii="Times New Roman" w:eastAsia="Times New Roman" w:hAnsi="Times New Roman" w:cs="Times New Roman"/>
          <w:b/>
          <w:sz w:val="24"/>
          <w:szCs w:val="24"/>
          <w:lang w:val="hu-HU"/>
        </w:rPr>
        <w:t>__________________</w:t>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proofErr w:type="spellStart"/>
      <w:r w:rsidRPr="00F52F8A">
        <w:rPr>
          <w:rFonts w:ascii="Times New Roman" w:eastAsia="Times New Roman" w:hAnsi="Times New Roman" w:cs="Times New Roman"/>
          <w:b/>
          <w:sz w:val="24"/>
          <w:szCs w:val="24"/>
          <w:lang w:val="hu-HU"/>
        </w:rPr>
        <w:t>Ştampila</w:t>
      </w:r>
      <w:proofErr w:type="spellEnd"/>
    </w:p>
    <w:p w14:paraId="23973161" w14:textId="77777777" w:rsidR="00F52F8A" w:rsidRPr="00F52F8A" w:rsidRDefault="00F52F8A" w:rsidP="00F52F8A">
      <w:pPr>
        <w:spacing w:after="0" w:line="240" w:lineRule="auto"/>
        <w:ind w:right="-30"/>
        <w:rPr>
          <w:rFonts w:ascii="Times New Roman" w:eastAsia="Times New Roman" w:hAnsi="Times New Roman" w:cs="Times New Roman"/>
          <w:b/>
          <w:color w:val="000000"/>
          <w:sz w:val="24"/>
          <w:szCs w:val="24"/>
          <w:lang w:val="ro-RO"/>
        </w:rPr>
      </w:pPr>
    </w:p>
    <w:p w14:paraId="7A4E0ECE" w14:textId="77777777" w:rsidR="00F52F8A" w:rsidRPr="00F52F8A" w:rsidRDefault="00F52F8A" w:rsidP="00F52F8A">
      <w:pPr>
        <w:spacing w:after="0" w:line="240" w:lineRule="auto"/>
        <w:ind w:right="-30" w:firstLineChars="50" w:firstLine="120"/>
        <w:rPr>
          <w:rFonts w:ascii="Times New Roman" w:eastAsia="Times New Roman" w:hAnsi="Times New Roman" w:cs="Times New Roman"/>
          <w:b/>
          <w:color w:val="000000"/>
          <w:sz w:val="24"/>
          <w:szCs w:val="24"/>
          <w:lang w:val="ro-RO"/>
        </w:rPr>
      </w:pPr>
    </w:p>
    <w:p w14:paraId="1F9AFA5C" w14:textId="77777777" w:rsidR="00F52F8A" w:rsidRPr="00F52F8A" w:rsidRDefault="00F52F8A" w:rsidP="00F52F8A">
      <w:pPr>
        <w:spacing w:after="0" w:line="240" w:lineRule="auto"/>
        <w:ind w:right="-30" w:firstLineChars="50" w:firstLine="120"/>
        <w:rPr>
          <w:rFonts w:ascii="Times New Roman" w:eastAsia="Times New Roman" w:hAnsi="Times New Roman" w:cs="Times New Roman"/>
          <w:b/>
          <w:color w:val="000000"/>
          <w:sz w:val="24"/>
          <w:szCs w:val="24"/>
          <w:lang w:val="ro-RO"/>
        </w:rPr>
      </w:pPr>
    </w:p>
    <w:p w14:paraId="17836946" w14:textId="77777777" w:rsidR="00F52F8A" w:rsidRPr="00F52F8A" w:rsidRDefault="00F52F8A" w:rsidP="00F52F8A">
      <w:pPr>
        <w:spacing w:after="0" w:line="240" w:lineRule="auto"/>
        <w:ind w:right="-30" w:firstLineChars="50" w:firstLine="120"/>
        <w:rPr>
          <w:rFonts w:ascii="Times New Roman" w:eastAsia="Times New Roman" w:hAnsi="Times New Roman" w:cs="Times New Roman"/>
          <w:b/>
          <w:color w:val="000000"/>
          <w:sz w:val="24"/>
          <w:szCs w:val="24"/>
          <w:lang w:val="ro-RO"/>
        </w:rPr>
      </w:pPr>
    </w:p>
    <w:p w14:paraId="276A71B5" w14:textId="77777777" w:rsidR="00F52F8A" w:rsidRPr="00F52F8A" w:rsidRDefault="00F52F8A" w:rsidP="00F52F8A">
      <w:pPr>
        <w:spacing w:after="0" w:line="240" w:lineRule="auto"/>
        <w:ind w:right="-30" w:firstLineChars="50" w:firstLine="120"/>
        <w:rPr>
          <w:rFonts w:ascii="Times New Roman" w:eastAsia="Times New Roman" w:hAnsi="Times New Roman" w:cs="Times New Roman"/>
          <w:b/>
          <w:color w:val="000000"/>
          <w:sz w:val="24"/>
          <w:szCs w:val="24"/>
          <w:lang w:val="ro-RO"/>
        </w:rPr>
      </w:pPr>
    </w:p>
    <w:p w14:paraId="3998E6F9" w14:textId="77777777" w:rsidR="00F52F8A" w:rsidRPr="00F52F8A" w:rsidRDefault="00F52F8A" w:rsidP="00F52F8A">
      <w:pPr>
        <w:spacing w:after="0" w:line="240" w:lineRule="auto"/>
        <w:ind w:right="-30" w:firstLineChars="50" w:firstLine="120"/>
        <w:rPr>
          <w:rFonts w:ascii="Times New Roman" w:eastAsia="Times New Roman" w:hAnsi="Times New Roman" w:cs="Times New Roman"/>
          <w:b/>
          <w:color w:val="000000"/>
          <w:sz w:val="24"/>
          <w:szCs w:val="24"/>
          <w:lang w:val="ro-RO"/>
        </w:rPr>
      </w:pPr>
    </w:p>
    <w:p w14:paraId="39E1BD78" w14:textId="77777777" w:rsidR="00F52F8A" w:rsidRPr="00F52F8A" w:rsidRDefault="00F52F8A" w:rsidP="00F52F8A">
      <w:pPr>
        <w:spacing w:after="0" w:line="240" w:lineRule="auto"/>
        <w:ind w:right="-30" w:firstLineChars="50" w:firstLine="120"/>
        <w:rPr>
          <w:rFonts w:ascii="Times New Roman" w:eastAsia="Times New Roman" w:hAnsi="Times New Roman" w:cs="Times New Roman"/>
          <w:b/>
          <w:color w:val="000000"/>
          <w:sz w:val="24"/>
          <w:szCs w:val="24"/>
          <w:lang w:val="ro-RO"/>
        </w:rPr>
      </w:pPr>
    </w:p>
    <w:p w14:paraId="242E645C" w14:textId="77777777" w:rsidR="00F52F8A" w:rsidRPr="00F52F8A" w:rsidRDefault="00F52F8A" w:rsidP="00F52F8A">
      <w:pPr>
        <w:spacing w:after="0" w:line="240" w:lineRule="auto"/>
        <w:ind w:right="-30" w:firstLineChars="50" w:firstLine="120"/>
        <w:rPr>
          <w:rFonts w:ascii="Times New Roman" w:eastAsia="Times New Roman" w:hAnsi="Times New Roman" w:cs="Times New Roman"/>
          <w:b/>
          <w:color w:val="000000"/>
          <w:sz w:val="24"/>
          <w:szCs w:val="24"/>
          <w:lang w:val="ro-RO"/>
        </w:rPr>
      </w:pPr>
    </w:p>
    <w:p w14:paraId="22CCE701" w14:textId="77777777" w:rsidR="00F52F8A" w:rsidRPr="00F52F8A" w:rsidRDefault="00F52F8A" w:rsidP="00F52F8A">
      <w:pPr>
        <w:spacing w:after="0" w:line="240" w:lineRule="auto"/>
        <w:ind w:right="-30" w:firstLineChars="50" w:firstLine="120"/>
        <w:rPr>
          <w:rFonts w:ascii="Times New Roman" w:eastAsia="Times New Roman" w:hAnsi="Times New Roman" w:cs="Times New Roman"/>
          <w:b/>
          <w:color w:val="000000"/>
          <w:sz w:val="24"/>
          <w:szCs w:val="24"/>
          <w:lang w:val="ro-RO"/>
        </w:rPr>
      </w:pPr>
    </w:p>
    <w:p w14:paraId="29C6D314" w14:textId="77777777" w:rsidR="00F52F8A" w:rsidRPr="00F52F8A" w:rsidRDefault="00F52F8A" w:rsidP="00F52F8A">
      <w:pPr>
        <w:spacing w:after="0" w:line="240" w:lineRule="auto"/>
        <w:ind w:right="-30" w:firstLineChars="50" w:firstLine="120"/>
        <w:rPr>
          <w:rFonts w:ascii="Times New Roman" w:eastAsia="Times New Roman" w:hAnsi="Times New Roman" w:cs="Times New Roman"/>
          <w:b/>
          <w:color w:val="000000"/>
          <w:sz w:val="24"/>
          <w:szCs w:val="24"/>
          <w:lang w:val="ro-RO"/>
        </w:rPr>
      </w:pPr>
    </w:p>
    <w:p w14:paraId="4B9C6534" w14:textId="77777777" w:rsidR="00F52F8A" w:rsidRPr="00F52F8A" w:rsidRDefault="00F52F8A" w:rsidP="00F52F8A">
      <w:pPr>
        <w:spacing w:after="0" w:line="240" w:lineRule="auto"/>
        <w:ind w:right="-30" w:firstLineChars="50" w:firstLine="120"/>
        <w:rPr>
          <w:rFonts w:ascii="Times New Roman" w:eastAsia="Times New Roman" w:hAnsi="Times New Roman" w:cs="Times New Roman"/>
          <w:b/>
          <w:color w:val="000000"/>
          <w:sz w:val="24"/>
          <w:szCs w:val="24"/>
          <w:lang w:val="ro-RO"/>
        </w:rPr>
      </w:pPr>
    </w:p>
    <w:p w14:paraId="49E36BE8" w14:textId="77777777" w:rsidR="00F52F8A" w:rsidRPr="00F52F8A" w:rsidRDefault="00F52F8A" w:rsidP="00F52F8A">
      <w:pPr>
        <w:spacing w:after="0" w:line="240" w:lineRule="auto"/>
        <w:ind w:right="-30" w:firstLineChars="50" w:firstLine="120"/>
        <w:rPr>
          <w:rFonts w:ascii="Times New Roman" w:eastAsia="Times New Roman" w:hAnsi="Times New Roman" w:cs="Times New Roman"/>
          <w:b/>
          <w:color w:val="000000"/>
          <w:sz w:val="24"/>
          <w:szCs w:val="24"/>
          <w:lang w:val="ro-RO"/>
        </w:rPr>
      </w:pPr>
    </w:p>
    <w:p w14:paraId="34AF9253" w14:textId="77777777" w:rsidR="00F52F8A" w:rsidRPr="00F52F8A" w:rsidRDefault="00F52F8A" w:rsidP="00F52F8A">
      <w:pPr>
        <w:spacing w:after="0" w:line="240" w:lineRule="auto"/>
        <w:ind w:right="-30" w:firstLineChars="50" w:firstLine="120"/>
        <w:rPr>
          <w:rFonts w:ascii="Times New Roman" w:eastAsia="Times New Roman" w:hAnsi="Times New Roman" w:cs="Times New Roman"/>
          <w:b/>
          <w:color w:val="000000"/>
          <w:sz w:val="24"/>
          <w:szCs w:val="24"/>
          <w:lang w:val="ro-RO"/>
        </w:rPr>
      </w:pPr>
    </w:p>
    <w:p w14:paraId="4E8D5B55" w14:textId="77777777" w:rsidR="00F52F8A" w:rsidRPr="00F52F8A" w:rsidRDefault="00F52F8A" w:rsidP="00F52F8A">
      <w:pPr>
        <w:spacing w:after="0" w:line="240" w:lineRule="auto"/>
        <w:ind w:right="-30" w:firstLineChars="50" w:firstLine="120"/>
        <w:rPr>
          <w:rFonts w:ascii="Times New Roman" w:eastAsia="Times New Roman" w:hAnsi="Times New Roman" w:cs="Times New Roman"/>
          <w:b/>
          <w:color w:val="000000"/>
          <w:sz w:val="24"/>
          <w:szCs w:val="24"/>
          <w:lang w:val="ro-RO"/>
        </w:rPr>
      </w:pPr>
      <w:r w:rsidRPr="00F52F8A">
        <w:rPr>
          <w:rFonts w:ascii="Times New Roman" w:eastAsia="Times New Roman" w:hAnsi="Times New Roman" w:cs="Times New Roman"/>
          <w:b/>
          <w:color w:val="000000"/>
          <w:sz w:val="24"/>
          <w:szCs w:val="24"/>
          <w:lang w:val="ro-RO"/>
        </w:rPr>
        <w:t>ROMÂNIA</w:t>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t xml:space="preserve">                                      ANEXA nr. 2 </w:t>
      </w:r>
    </w:p>
    <w:p w14:paraId="1FF5BC46" w14:textId="42493EB1" w:rsidR="00F52F8A" w:rsidRPr="00F52F8A" w:rsidRDefault="00F52F8A" w:rsidP="00F52F8A">
      <w:pPr>
        <w:spacing w:after="0" w:line="240" w:lineRule="auto"/>
        <w:ind w:right="-30" w:firstLine="180"/>
        <w:rPr>
          <w:rFonts w:ascii="Times New Roman" w:eastAsia="Times New Roman" w:hAnsi="Times New Roman" w:cs="Times New Roman"/>
          <w:b/>
          <w:color w:val="000000"/>
          <w:sz w:val="24"/>
          <w:szCs w:val="24"/>
          <w:lang w:val="ro-RO"/>
        </w:rPr>
      </w:pPr>
      <w:r w:rsidRPr="00F52F8A">
        <w:rPr>
          <w:rFonts w:ascii="Times New Roman" w:eastAsia="Times New Roman" w:hAnsi="Times New Roman" w:cs="Times New Roman"/>
          <w:b/>
          <w:color w:val="000000"/>
          <w:sz w:val="24"/>
          <w:szCs w:val="24"/>
          <w:lang w:val="ro-RO"/>
        </w:rPr>
        <w:t xml:space="preserve">Judeţul Harghita  </w:t>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t xml:space="preserve">                 </w:t>
      </w:r>
      <w:r w:rsidRPr="00F52F8A">
        <w:rPr>
          <w:rFonts w:ascii="Times New Roman" w:eastAsia="Times New Roman" w:hAnsi="Times New Roman" w:cs="Times New Roman"/>
          <w:color w:val="000000"/>
          <w:sz w:val="24"/>
          <w:szCs w:val="24"/>
          <w:lang w:val="ro-RO"/>
        </w:rPr>
        <w:t xml:space="preserve">la Metodologia aprobată prin HCL nr. </w:t>
      </w:r>
      <w:r>
        <w:rPr>
          <w:rFonts w:ascii="Times New Roman" w:hAnsi="Times New Roman" w:cs="Times New Roman"/>
          <w:b/>
          <w:sz w:val="24"/>
          <w:szCs w:val="24"/>
          <w:lang w:val="ro-RO"/>
        </w:rPr>
        <w:t>38</w:t>
      </w:r>
      <w:r w:rsidRPr="00F52F8A">
        <w:rPr>
          <w:rFonts w:ascii="Times New Roman" w:hAnsi="Times New Roman" w:cs="Times New Roman"/>
          <w:b/>
          <w:sz w:val="24"/>
          <w:szCs w:val="24"/>
          <w:lang w:val="ro-RO"/>
        </w:rPr>
        <w:t>/2026</w:t>
      </w:r>
    </w:p>
    <w:p w14:paraId="31448E97" w14:textId="77777777" w:rsidR="00F52F8A" w:rsidRPr="00F52F8A" w:rsidRDefault="00F52F8A" w:rsidP="00F52F8A">
      <w:pPr>
        <w:spacing w:after="0" w:line="240" w:lineRule="auto"/>
        <w:ind w:right="-30" w:firstLine="180"/>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b/>
          <w:color w:val="000000"/>
          <w:sz w:val="24"/>
          <w:szCs w:val="24"/>
          <w:lang w:val="ro-RO"/>
        </w:rPr>
        <w:t>Comuna Lăzarea</w:t>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p>
    <w:p w14:paraId="2E1F036F" w14:textId="77777777" w:rsidR="00F52F8A" w:rsidRPr="00F52F8A" w:rsidRDefault="00F52F8A" w:rsidP="00F52F8A">
      <w:pPr>
        <w:spacing w:after="0" w:line="240" w:lineRule="auto"/>
        <w:ind w:right="-30" w:firstLine="180"/>
        <w:rPr>
          <w:rFonts w:ascii="Times New Roman" w:eastAsia="Times New Roman" w:hAnsi="Times New Roman" w:cs="Times New Roman"/>
          <w:b/>
          <w:sz w:val="24"/>
          <w:szCs w:val="24"/>
          <w:lang w:val="ro-RO"/>
        </w:rPr>
      </w:pPr>
    </w:p>
    <w:p w14:paraId="76D38539" w14:textId="77777777" w:rsidR="00F52F8A" w:rsidRPr="00F52F8A" w:rsidRDefault="00F52F8A" w:rsidP="00F52F8A">
      <w:pPr>
        <w:spacing w:after="0" w:line="240" w:lineRule="auto"/>
        <w:ind w:right="-30" w:firstLine="180"/>
        <w:rPr>
          <w:rFonts w:ascii="Times New Roman" w:eastAsia="Times New Roman" w:hAnsi="Times New Roman" w:cs="Times New Roman"/>
          <w:b/>
          <w:sz w:val="24"/>
          <w:szCs w:val="24"/>
          <w:lang w:val="hu-HU"/>
        </w:rPr>
      </w:pPr>
    </w:p>
    <w:p w14:paraId="2BAADBFC" w14:textId="77777777" w:rsidR="00F52F8A" w:rsidRPr="00F52F8A" w:rsidRDefault="00F52F8A" w:rsidP="00F52F8A">
      <w:pPr>
        <w:spacing w:after="0" w:line="240" w:lineRule="auto"/>
        <w:ind w:right="-30" w:firstLine="180"/>
        <w:rPr>
          <w:rFonts w:ascii="Times New Roman" w:eastAsia="Times New Roman" w:hAnsi="Times New Roman" w:cs="Times New Roman"/>
          <w:b/>
          <w:sz w:val="24"/>
          <w:szCs w:val="24"/>
          <w:lang w:val="hu-HU"/>
        </w:rPr>
      </w:pPr>
    </w:p>
    <w:p w14:paraId="54C62B30"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DENUMIREA ORGANIZAŢIEI __________________________________________________</w:t>
      </w:r>
    </w:p>
    <w:p w14:paraId="5173A5B5"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ADRESA ___________________________________________________________________</w:t>
      </w:r>
    </w:p>
    <w:p w14:paraId="5CA8DF5A"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COD FISCAL ________________________________________________________________</w:t>
      </w:r>
    </w:p>
    <w:p w14:paraId="558D6E4A"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TEL/FAX ___________________________________________________________________</w:t>
      </w:r>
    </w:p>
    <w:p w14:paraId="2DCCEA9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2951922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3960CB71"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proofErr w:type="spellStart"/>
      <w:proofErr w:type="gramStart"/>
      <w:r w:rsidRPr="00F52F8A">
        <w:rPr>
          <w:rFonts w:ascii="Times New Roman" w:eastAsia="Times New Roman" w:hAnsi="Times New Roman" w:cs="Times New Roman"/>
          <w:b/>
          <w:sz w:val="24"/>
          <w:szCs w:val="24"/>
          <w:lang w:val="hu-HU"/>
        </w:rPr>
        <w:t>Către</w:t>
      </w:r>
      <w:proofErr w:type="spellEnd"/>
      <w:r w:rsidRPr="00F52F8A">
        <w:rPr>
          <w:rFonts w:ascii="Times New Roman" w:eastAsia="Times New Roman" w:hAnsi="Times New Roman" w:cs="Times New Roman"/>
          <w:b/>
          <w:sz w:val="24"/>
          <w:szCs w:val="24"/>
          <w:lang w:val="hu-HU"/>
        </w:rPr>
        <w:t xml:space="preserve"> ,</w:t>
      </w:r>
      <w:proofErr w:type="gramEnd"/>
    </w:p>
    <w:p w14:paraId="51698FC2"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p>
    <w:p w14:paraId="59BCD9EB"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 xml:space="preserve">CONSILIUL </w:t>
      </w:r>
      <w:r w:rsidRPr="00F52F8A">
        <w:rPr>
          <w:rFonts w:ascii="Times New Roman" w:eastAsia="Times New Roman" w:hAnsi="Times New Roman" w:cs="Times New Roman"/>
          <w:b/>
          <w:sz w:val="24"/>
          <w:szCs w:val="24"/>
          <w:lang w:val="ro-RO"/>
        </w:rPr>
        <w:t>LOCAL LĂZAREA</w:t>
      </w:r>
    </w:p>
    <w:p w14:paraId="3D010169" w14:textId="77777777" w:rsidR="00F52F8A" w:rsidRPr="00F52F8A" w:rsidRDefault="00F52F8A" w:rsidP="00F52F8A">
      <w:pPr>
        <w:tabs>
          <w:tab w:val="left" w:pos="4590"/>
          <w:tab w:val="right" w:pos="10953"/>
        </w:tabs>
        <w:suppressAutoHyphens/>
        <w:spacing w:after="0" w:line="360" w:lineRule="auto"/>
        <w:ind w:right="-30"/>
        <w:rPr>
          <w:rFonts w:ascii="Times New Roman" w:eastAsia="Times New Roman" w:hAnsi="Times New Roman" w:cs="Times New Roman"/>
          <w:b/>
          <w:sz w:val="24"/>
          <w:szCs w:val="24"/>
          <w:lang w:val="fr-FR"/>
        </w:rPr>
      </w:pPr>
    </w:p>
    <w:p w14:paraId="6A9FE857" w14:textId="77777777" w:rsidR="00F52F8A" w:rsidRPr="00F52F8A" w:rsidRDefault="00F52F8A" w:rsidP="00F52F8A">
      <w:pPr>
        <w:tabs>
          <w:tab w:val="left" w:pos="4590"/>
          <w:tab w:val="right" w:pos="10953"/>
        </w:tabs>
        <w:suppressAutoHyphens/>
        <w:spacing w:after="0" w:line="240" w:lineRule="auto"/>
        <w:ind w:right="-30"/>
        <w:jc w:val="center"/>
        <w:rPr>
          <w:rFonts w:ascii="Times New Roman" w:eastAsia="Times New Roman" w:hAnsi="Times New Roman" w:cs="Times New Roman"/>
          <w:b/>
          <w:sz w:val="24"/>
          <w:szCs w:val="24"/>
          <w:lang w:val="fr-FR"/>
        </w:rPr>
      </w:pPr>
      <w:r w:rsidRPr="00F52F8A">
        <w:rPr>
          <w:rFonts w:ascii="Times New Roman" w:eastAsia="Times New Roman" w:hAnsi="Times New Roman" w:cs="Times New Roman"/>
          <w:b/>
          <w:sz w:val="24"/>
          <w:szCs w:val="24"/>
          <w:lang w:val="fr-FR"/>
        </w:rPr>
        <w:t>RAPORT FINANCIAR</w:t>
      </w:r>
    </w:p>
    <w:p w14:paraId="13A15196" w14:textId="77777777" w:rsidR="00F52F8A" w:rsidRPr="00F52F8A" w:rsidRDefault="00F52F8A" w:rsidP="00F52F8A">
      <w:pPr>
        <w:tabs>
          <w:tab w:val="left" w:pos="4590"/>
          <w:tab w:val="right" w:pos="10953"/>
        </w:tabs>
        <w:suppressAutoHyphens/>
        <w:spacing w:after="0" w:line="240" w:lineRule="auto"/>
        <w:ind w:right="-30"/>
        <w:jc w:val="center"/>
        <w:rPr>
          <w:rFonts w:ascii="Times New Roman" w:eastAsia="Times New Roman" w:hAnsi="Times New Roman" w:cs="Times New Roman"/>
          <w:b/>
          <w:sz w:val="24"/>
          <w:szCs w:val="24"/>
          <w:lang w:val="fr-FR"/>
        </w:rPr>
      </w:pPr>
    </w:p>
    <w:p w14:paraId="2EC3A443" w14:textId="77777777" w:rsidR="00F52F8A" w:rsidRPr="00F52F8A" w:rsidRDefault="00F52F8A" w:rsidP="00F52F8A">
      <w:pPr>
        <w:tabs>
          <w:tab w:val="right" w:pos="10953"/>
        </w:tabs>
        <w:suppressAutoHyphens/>
        <w:spacing w:after="0" w:line="240" w:lineRule="auto"/>
        <w:ind w:right="-30"/>
        <w:jc w:val="center"/>
        <w:rPr>
          <w:rFonts w:ascii="Times New Roman" w:eastAsia="Times New Roman" w:hAnsi="Times New Roman" w:cs="Times New Roman"/>
          <w:b/>
          <w:sz w:val="24"/>
          <w:szCs w:val="24"/>
          <w:lang w:val="fr-FR"/>
        </w:rPr>
      </w:pPr>
      <w:r w:rsidRPr="00F52F8A">
        <w:rPr>
          <w:rFonts w:ascii="Times New Roman" w:eastAsia="Times New Roman" w:hAnsi="Times New Roman" w:cs="Times New Roman"/>
          <w:b/>
          <w:sz w:val="24"/>
          <w:szCs w:val="24"/>
          <w:lang w:val="fr-FR"/>
        </w:rPr>
        <w:t>privind proiectul ..........................................................................................</w:t>
      </w:r>
    </w:p>
    <w:p w14:paraId="22815DBB"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fr-FR"/>
        </w:rPr>
      </w:pPr>
      <w:r w:rsidRPr="00F52F8A">
        <w:rPr>
          <w:rFonts w:ascii="Times New Roman" w:eastAsia="Times New Roman" w:hAnsi="Times New Roman" w:cs="Times New Roman"/>
          <w:b/>
          <w:sz w:val="24"/>
          <w:szCs w:val="24"/>
          <w:lang w:val="fr-FR"/>
        </w:rPr>
        <w:t xml:space="preserve">................................................................... realizat cu finanţare nerambursabilă de la </w:t>
      </w:r>
      <w:r w:rsidRPr="00F52F8A">
        <w:rPr>
          <w:rFonts w:ascii="Times New Roman" w:eastAsia="Times New Roman" w:hAnsi="Times New Roman" w:cs="Times New Roman"/>
          <w:b/>
          <w:sz w:val="24"/>
          <w:szCs w:val="24"/>
          <w:lang w:val="hu-HU"/>
        </w:rPr>
        <w:t xml:space="preserve">CONSILIUL </w:t>
      </w:r>
      <w:r w:rsidRPr="00F52F8A">
        <w:rPr>
          <w:rFonts w:ascii="Times New Roman" w:eastAsia="Times New Roman" w:hAnsi="Times New Roman" w:cs="Times New Roman"/>
          <w:b/>
          <w:sz w:val="24"/>
          <w:szCs w:val="24"/>
          <w:lang w:val="ro-RO"/>
        </w:rPr>
        <w:t>LOCAL LĂZAREA</w:t>
      </w:r>
      <w:r w:rsidRPr="00F52F8A">
        <w:rPr>
          <w:rFonts w:ascii="Times New Roman" w:eastAsia="Times New Roman" w:hAnsi="Times New Roman" w:cs="Times New Roman"/>
          <w:b/>
          <w:sz w:val="24"/>
          <w:szCs w:val="24"/>
          <w:lang w:val="fr-FR"/>
        </w:rPr>
        <w:t xml:space="preserve"> în perioada................................., </w:t>
      </w:r>
    </w:p>
    <w:p w14:paraId="57F59C09" w14:textId="77777777" w:rsidR="00F52F8A" w:rsidRPr="00F52F8A" w:rsidRDefault="00F52F8A" w:rsidP="00F52F8A">
      <w:pPr>
        <w:tabs>
          <w:tab w:val="right" w:pos="10953"/>
        </w:tabs>
        <w:suppressAutoHyphens/>
        <w:spacing w:after="0" w:line="240" w:lineRule="auto"/>
        <w:ind w:right="-30"/>
        <w:jc w:val="center"/>
        <w:rPr>
          <w:rFonts w:ascii="Times New Roman" w:eastAsia="Times New Roman" w:hAnsi="Times New Roman" w:cs="Times New Roman"/>
          <w:b/>
          <w:sz w:val="24"/>
          <w:szCs w:val="24"/>
          <w:lang w:val="fr-FR"/>
        </w:rPr>
      </w:pPr>
      <w:r w:rsidRPr="00F52F8A">
        <w:rPr>
          <w:rFonts w:ascii="Times New Roman" w:eastAsia="Times New Roman" w:hAnsi="Times New Roman" w:cs="Times New Roman"/>
          <w:b/>
          <w:sz w:val="24"/>
          <w:szCs w:val="24"/>
          <w:lang w:val="fr-FR"/>
        </w:rPr>
        <w:t>în localitatea ……....................., jud. …..................</w:t>
      </w:r>
    </w:p>
    <w:p w14:paraId="046FDB97" w14:textId="77777777" w:rsidR="00F52F8A" w:rsidRPr="00F52F8A" w:rsidRDefault="00F52F8A" w:rsidP="00F52F8A">
      <w:pPr>
        <w:tabs>
          <w:tab w:val="right" w:pos="10953"/>
        </w:tabs>
        <w:suppressAutoHyphens/>
        <w:spacing w:after="0" w:line="240" w:lineRule="auto"/>
        <w:ind w:right="-30"/>
        <w:rPr>
          <w:rFonts w:ascii="Times New Roman" w:eastAsia="Times New Roman" w:hAnsi="Times New Roman" w:cs="Times New Roman"/>
          <w:sz w:val="24"/>
          <w:szCs w:val="24"/>
          <w:lang w:val="fr-FR"/>
        </w:rPr>
      </w:pPr>
    </w:p>
    <w:p w14:paraId="5247ECEC" w14:textId="77777777" w:rsidR="00F52F8A" w:rsidRPr="00F52F8A" w:rsidRDefault="00F52F8A" w:rsidP="00F52F8A">
      <w:pPr>
        <w:tabs>
          <w:tab w:val="right" w:pos="10953"/>
        </w:tabs>
        <w:suppressAutoHyphens/>
        <w:spacing w:after="0" w:line="240" w:lineRule="auto"/>
        <w:ind w:right="-30"/>
        <w:rPr>
          <w:rFonts w:ascii="Times New Roman" w:eastAsia="Times New Roman" w:hAnsi="Times New Roman" w:cs="Times New Roman"/>
          <w:sz w:val="24"/>
          <w:szCs w:val="24"/>
          <w:lang w:val="fr-FR"/>
        </w:rPr>
      </w:pPr>
      <w:r w:rsidRPr="00F52F8A">
        <w:rPr>
          <w:rFonts w:ascii="Times New Roman" w:eastAsia="Times New Roman" w:hAnsi="Times New Roman" w:cs="Times New Roman"/>
          <w:sz w:val="24"/>
          <w:szCs w:val="24"/>
          <w:lang w:val="fr-FR"/>
        </w:rPr>
        <w:t>Cod fiscal : ........................</w:t>
      </w:r>
    </w:p>
    <w:p w14:paraId="2C58F500" w14:textId="77777777" w:rsidR="00F52F8A" w:rsidRPr="00F52F8A" w:rsidRDefault="00F52F8A" w:rsidP="00F52F8A">
      <w:pPr>
        <w:tabs>
          <w:tab w:val="right" w:pos="10953"/>
        </w:tabs>
        <w:suppressAutoHyphens/>
        <w:spacing w:after="0" w:line="240" w:lineRule="auto"/>
        <w:ind w:right="-30"/>
        <w:rPr>
          <w:rFonts w:ascii="Times New Roman" w:eastAsia="Times New Roman" w:hAnsi="Times New Roman" w:cs="Times New Roman"/>
          <w:sz w:val="24"/>
          <w:szCs w:val="24"/>
          <w:lang w:val="fr-FR"/>
        </w:rPr>
      </w:pPr>
      <w:r w:rsidRPr="00F52F8A">
        <w:rPr>
          <w:rFonts w:ascii="Times New Roman" w:eastAsia="Times New Roman" w:hAnsi="Times New Roman" w:cs="Times New Roman"/>
          <w:sz w:val="24"/>
          <w:szCs w:val="24"/>
          <w:lang w:val="fr-FR"/>
        </w:rPr>
        <w:t>Denumire: .......................................................................................................................</w:t>
      </w:r>
    </w:p>
    <w:p w14:paraId="6BBBBD9D" w14:textId="77777777" w:rsidR="00F52F8A" w:rsidRPr="00F52F8A" w:rsidRDefault="00F52F8A" w:rsidP="00F52F8A">
      <w:pPr>
        <w:tabs>
          <w:tab w:val="right" w:pos="10953"/>
        </w:tabs>
        <w:suppressAutoHyphens/>
        <w:spacing w:after="0" w:line="240" w:lineRule="auto"/>
        <w:ind w:right="-30"/>
        <w:rPr>
          <w:rFonts w:ascii="Times New Roman" w:eastAsia="Times New Roman" w:hAnsi="Times New Roman" w:cs="Times New Roman"/>
          <w:sz w:val="24"/>
          <w:szCs w:val="24"/>
          <w:lang w:val="fr-FR"/>
        </w:rPr>
      </w:pPr>
      <w:r w:rsidRPr="00F52F8A">
        <w:rPr>
          <w:rFonts w:ascii="Times New Roman" w:eastAsia="Times New Roman" w:hAnsi="Times New Roman" w:cs="Times New Roman"/>
          <w:sz w:val="24"/>
          <w:szCs w:val="24"/>
          <w:lang w:val="fr-FR"/>
        </w:rPr>
        <w:t>Adresa: ...........................................................................................................................</w:t>
      </w:r>
    </w:p>
    <w:p w14:paraId="1C662E38" w14:textId="77777777" w:rsidR="00F52F8A" w:rsidRPr="00F52F8A" w:rsidRDefault="00F52F8A" w:rsidP="00F52F8A">
      <w:pPr>
        <w:tabs>
          <w:tab w:val="right" w:pos="10953"/>
        </w:tabs>
        <w:suppressAutoHyphens/>
        <w:spacing w:after="0" w:line="240" w:lineRule="auto"/>
        <w:ind w:right="-30"/>
        <w:rPr>
          <w:rFonts w:ascii="Times New Roman" w:eastAsia="Times New Roman" w:hAnsi="Times New Roman" w:cs="Times New Roman"/>
          <w:sz w:val="24"/>
          <w:szCs w:val="24"/>
          <w:lang w:val="fr-FR"/>
        </w:rPr>
      </w:pPr>
      <w:r w:rsidRPr="00F52F8A">
        <w:rPr>
          <w:rFonts w:ascii="Times New Roman" w:eastAsia="Times New Roman" w:hAnsi="Times New Roman" w:cs="Times New Roman"/>
          <w:sz w:val="24"/>
          <w:szCs w:val="24"/>
          <w:lang w:val="fr-FR"/>
        </w:rPr>
        <w:t>Tel. /Fax. : .......................................................................................</w:t>
      </w:r>
    </w:p>
    <w:p w14:paraId="1707C954" w14:textId="77777777" w:rsidR="00F52F8A" w:rsidRPr="00F52F8A" w:rsidRDefault="00F52F8A" w:rsidP="00F52F8A">
      <w:pPr>
        <w:tabs>
          <w:tab w:val="right" w:pos="10953"/>
        </w:tabs>
        <w:suppressAutoHyphens/>
        <w:spacing w:after="0" w:line="240" w:lineRule="auto"/>
        <w:ind w:right="-30"/>
        <w:rPr>
          <w:rFonts w:ascii="Times New Roman" w:eastAsia="Times New Roman" w:hAnsi="Times New Roman" w:cs="Times New Roman"/>
          <w:b/>
          <w:sz w:val="24"/>
          <w:szCs w:val="24"/>
          <w:lang w:val="fr-FR"/>
        </w:rPr>
      </w:pPr>
    </w:p>
    <w:p w14:paraId="20C34AB9" w14:textId="77777777" w:rsidR="00F52F8A" w:rsidRPr="00F52F8A" w:rsidRDefault="00F52F8A" w:rsidP="00F52F8A">
      <w:pPr>
        <w:tabs>
          <w:tab w:val="right" w:pos="10953"/>
        </w:tabs>
        <w:suppressAutoHyphens/>
        <w:spacing w:after="0" w:line="240" w:lineRule="auto"/>
        <w:ind w:right="-30"/>
        <w:rPr>
          <w:rFonts w:ascii="Times New Roman" w:eastAsia="Times New Roman" w:hAnsi="Times New Roman" w:cs="Times New Roman"/>
          <w:sz w:val="24"/>
          <w:szCs w:val="24"/>
          <w:lang w:val="fr-FR"/>
        </w:rPr>
      </w:pPr>
      <w:r w:rsidRPr="00F52F8A">
        <w:rPr>
          <w:rFonts w:ascii="Times New Roman" w:eastAsia="Times New Roman" w:hAnsi="Times New Roman" w:cs="Times New Roman"/>
          <w:b/>
          <w:sz w:val="24"/>
          <w:szCs w:val="24"/>
          <w:lang w:val="fr-FR"/>
        </w:rPr>
        <w:t xml:space="preserve">Tipul proiectului </w:t>
      </w:r>
      <w:r w:rsidRPr="00F52F8A">
        <w:rPr>
          <w:rFonts w:ascii="Times New Roman" w:eastAsia="Times New Roman" w:hAnsi="Times New Roman" w:cs="Times New Roman"/>
          <w:sz w:val="24"/>
          <w:szCs w:val="24"/>
          <w:lang w:val="fr-FR"/>
        </w:rPr>
        <w:t>..............................................................................................................</w:t>
      </w:r>
    </w:p>
    <w:p w14:paraId="7F165F50" w14:textId="77777777" w:rsidR="00F52F8A" w:rsidRPr="00F52F8A" w:rsidRDefault="00F52F8A" w:rsidP="00F52F8A">
      <w:pPr>
        <w:tabs>
          <w:tab w:val="right" w:pos="10953"/>
        </w:tabs>
        <w:suppressAutoHyphens/>
        <w:spacing w:after="0" w:line="240" w:lineRule="auto"/>
        <w:ind w:right="-30"/>
        <w:rPr>
          <w:rFonts w:ascii="Times New Roman" w:eastAsia="Times New Roman" w:hAnsi="Times New Roman" w:cs="Times New Roman"/>
          <w:b/>
          <w:sz w:val="24"/>
          <w:szCs w:val="24"/>
          <w:lang w:val="it-IT"/>
        </w:rPr>
      </w:pPr>
      <w:r w:rsidRPr="00F52F8A">
        <w:rPr>
          <w:rFonts w:ascii="Times New Roman" w:eastAsia="Times New Roman" w:hAnsi="Times New Roman" w:cs="Times New Roman"/>
          <w:b/>
          <w:sz w:val="24"/>
          <w:szCs w:val="24"/>
          <w:lang w:val="it-IT"/>
        </w:rPr>
        <w:t>Valoarea totală a proiectului realizat (lei): ..................................</w:t>
      </w:r>
    </w:p>
    <w:p w14:paraId="1853848A" w14:textId="77777777" w:rsidR="00F52F8A" w:rsidRPr="00F52F8A" w:rsidRDefault="00F52F8A" w:rsidP="00F52F8A">
      <w:pPr>
        <w:tabs>
          <w:tab w:val="right" w:pos="10953"/>
        </w:tabs>
        <w:suppressAutoHyphens/>
        <w:spacing w:after="0" w:line="240" w:lineRule="auto"/>
        <w:ind w:right="-30"/>
        <w:rPr>
          <w:rFonts w:ascii="Times New Roman" w:eastAsia="Times New Roman" w:hAnsi="Times New Roman" w:cs="Times New Roman"/>
          <w:b/>
          <w:sz w:val="24"/>
          <w:szCs w:val="24"/>
          <w:lang w:val="it-IT"/>
        </w:rPr>
      </w:pPr>
    </w:p>
    <w:p w14:paraId="57105B01" w14:textId="77777777" w:rsidR="00F52F8A" w:rsidRPr="00F52F8A" w:rsidRDefault="00F52F8A" w:rsidP="00F52F8A">
      <w:pPr>
        <w:tabs>
          <w:tab w:val="right" w:pos="10953"/>
        </w:tabs>
        <w:suppressAutoHyphens/>
        <w:spacing w:after="0" w:line="240" w:lineRule="auto"/>
        <w:ind w:right="-30"/>
        <w:rPr>
          <w:rFonts w:ascii="Times New Roman" w:eastAsia="Times New Roman" w:hAnsi="Times New Roman" w:cs="Times New Roman"/>
          <w:b/>
          <w:sz w:val="24"/>
          <w:szCs w:val="24"/>
          <w:lang w:val="it-IT"/>
        </w:rPr>
      </w:pPr>
    </w:p>
    <w:p w14:paraId="29800A09" w14:textId="77777777" w:rsidR="00F52F8A" w:rsidRPr="00F52F8A" w:rsidRDefault="00F52F8A" w:rsidP="00F52F8A">
      <w:pPr>
        <w:tabs>
          <w:tab w:val="right" w:pos="10953"/>
        </w:tabs>
        <w:suppressAutoHyphens/>
        <w:spacing w:after="0" w:line="240" w:lineRule="auto"/>
        <w:ind w:right="-30"/>
        <w:rPr>
          <w:rFonts w:ascii="Times New Roman" w:eastAsia="Times New Roman" w:hAnsi="Times New Roman" w:cs="Times New Roman"/>
          <w:b/>
          <w:sz w:val="24"/>
          <w:szCs w:val="24"/>
          <w:lang w:val="it-IT"/>
        </w:rPr>
      </w:pPr>
    </w:p>
    <w:p w14:paraId="300DB87D" w14:textId="77777777" w:rsidR="00F52F8A" w:rsidRPr="00F52F8A" w:rsidRDefault="00F52F8A" w:rsidP="00F52F8A">
      <w:pPr>
        <w:spacing w:after="0" w:line="240" w:lineRule="auto"/>
        <w:ind w:right="-30"/>
        <w:jc w:val="center"/>
        <w:rPr>
          <w:rFonts w:ascii="Times New Roman" w:eastAsia="Times New Roman" w:hAnsi="Times New Roman" w:cs="Times New Roman"/>
          <w:sz w:val="24"/>
          <w:szCs w:val="24"/>
          <w:lang w:val="fr-FR"/>
        </w:rPr>
      </w:pPr>
      <w:r w:rsidRPr="00F52F8A">
        <w:rPr>
          <w:rFonts w:ascii="Times New Roman" w:eastAsia="Times New Roman" w:hAnsi="Times New Roman" w:cs="Times New Roman"/>
          <w:b/>
          <w:sz w:val="24"/>
          <w:szCs w:val="24"/>
          <w:lang w:val="fr-FR"/>
        </w:rPr>
        <w:t xml:space="preserve">I. Tipul cheltuielilor conform contractului de finanţare nerambursabilă privind </w:t>
      </w:r>
      <w:r w:rsidRPr="00F52F8A">
        <w:rPr>
          <w:rFonts w:ascii="Times New Roman" w:eastAsia="Times New Roman" w:hAnsi="Times New Roman" w:cs="Times New Roman"/>
          <w:b/>
          <w:sz w:val="24"/>
          <w:szCs w:val="24"/>
          <w:lang w:val="hu-HU"/>
        </w:rPr>
        <w:t xml:space="preserve">CONSILIUL </w:t>
      </w:r>
      <w:r w:rsidRPr="00F52F8A">
        <w:rPr>
          <w:rFonts w:ascii="Times New Roman" w:eastAsia="Times New Roman" w:hAnsi="Times New Roman" w:cs="Times New Roman"/>
          <w:b/>
          <w:sz w:val="24"/>
          <w:szCs w:val="24"/>
          <w:lang w:val="ro-RO"/>
        </w:rPr>
        <w:t>LOCAL LĂZAREA</w:t>
      </w:r>
      <w:r w:rsidRPr="00F52F8A">
        <w:rPr>
          <w:rFonts w:ascii="Times New Roman" w:eastAsia="Times New Roman" w:hAnsi="Times New Roman" w:cs="Times New Roman"/>
          <w:b/>
          <w:sz w:val="24"/>
          <w:szCs w:val="24"/>
          <w:lang w:val="fr-FR"/>
        </w:rPr>
        <w:t xml:space="preserve"> (lei): </w:t>
      </w:r>
      <w:r w:rsidRPr="00F52F8A">
        <w:rPr>
          <w:rFonts w:ascii="Times New Roman" w:eastAsia="Times New Roman" w:hAnsi="Times New Roman" w:cs="Times New Roman"/>
          <w:sz w:val="24"/>
          <w:szCs w:val="24"/>
          <w:lang w:val="fr-FR"/>
        </w:rPr>
        <w:t>tabelul de mai jos va fi în concordanţă cu bugetul programului  cuprins în contractul de finanţare.</w:t>
      </w:r>
    </w:p>
    <w:p w14:paraId="196B5640" w14:textId="77777777" w:rsidR="00F52F8A" w:rsidRPr="00F52F8A" w:rsidRDefault="00F52F8A" w:rsidP="00F52F8A">
      <w:pPr>
        <w:tabs>
          <w:tab w:val="right" w:pos="10953"/>
        </w:tabs>
        <w:suppressAutoHyphens/>
        <w:spacing w:after="0" w:line="240" w:lineRule="auto"/>
        <w:ind w:right="-30"/>
        <w:rPr>
          <w:rFonts w:ascii="Times New Roman" w:eastAsia="Times New Roman" w:hAnsi="Times New Roman" w:cs="Times New Roman"/>
          <w:sz w:val="24"/>
          <w:szCs w:val="24"/>
          <w:lang w:val="it-IT"/>
        </w:rPr>
      </w:pPr>
      <w:r w:rsidRPr="00F52F8A">
        <w:rPr>
          <w:rFonts w:ascii="Times New Roman" w:eastAsia="Times New Roman" w:hAnsi="Times New Roman" w:cs="Times New Roman"/>
          <w:sz w:val="24"/>
          <w:szCs w:val="24"/>
          <w:lang w:val="it-IT"/>
        </w:rPr>
        <w:t xml:space="preserve">  </w:t>
      </w:r>
    </w:p>
    <w:tbl>
      <w:tblPr>
        <w:tblW w:w="0" w:type="auto"/>
        <w:tblInd w:w="114" w:type="dxa"/>
        <w:tblLayout w:type="fixed"/>
        <w:tblCellMar>
          <w:left w:w="114" w:type="dxa"/>
          <w:right w:w="114" w:type="dxa"/>
        </w:tblCellMar>
        <w:tblLook w:val="0000" w:firstRow="0" w:lastRow="0" w:firstColumn="0" w:lastColumn="0" w:noHBand="0" w:noVBand="0"/>
      </w:tblPr>
      <w:tblGrid>
        <w:gridCol w:w="3560"/>
        <w:gridCol w:w="1017"/>
        <w:gridCol w:w="1000"/>
        <w:gridCol w:w="813"/>
        <w:gridCol w:w="987"/>
        <w:gridCol w:w="813"/>
        <w:gridCol w:w="1012"/>
        <w:gridCol w:w="900"/>
      </w:tblGrid>
      <w:tr w:rsidR="00F52F8A" w:rsidRPr="00F52F8A" w14:paraId="00EA2F82" w14:textId="77777777" w:rsidTr="006B7591">
        <w:trPr>
          <w:cantSplit/>
          <w:trHeight w:val="1052"/>
        </w:trPr>
        <w:tc>
          <w:tcPr>
            <w:tcW w:w="3560" w:type="dxa"/>
            <w:tcBorders>
              <w:top w:val="single" w:sz="4" w:space="0" w:color="000000"/>
              <w:left w:val="single" w:sz="4" w:space="0" w:color="000000"/>
              <w:bottom w:val="single" w:sz="4" w:space="0" w:color="auto"/>
            </w:tcBorders>
          </w:tcPr>
          <w:p w14:paraId="45D889A0" w14:textId="77777777" w:rsidR="00F52F8A" w:rsidRPr="00F52F8A" w:rsidRDefault="00F52F8A" w:rsidP="00F52F8A">
            <w:pPr>
              <w:snapToGrid w:val="0"/>
              <w:spacing w:after="0" w:line="240" w:lineRule="auto"/>
              <w:jc w:val="center"/>
              <w:rPr>
                <w:rFonts w:ascii="Times New Roman" w:eastAsia="Times New Roman" w:hAnsi="Times New Roman" w:cs="Times New Roman"/>
                <w:b/>
                <w:bCs/>
                <w:color w:val="000000"/>
                <w:sz w:val="24"/>
                <w:szCs w:val="24"/>
                <w:lang w:val="ro-RO"/>
              </w:rPr>
            </w:pPr>
            <w:r w:rsidRPr="00F52F8A">
              <w:rPr>
                <w:rFonts w:ascii="Times New Roman" w:eastAsia="Times New Roman" w:hAnsi="Times New Roman" w:cs="Times New Roman"/>
                <w:b/>
                <w:bCs/>
                <w:color w:val="000000"/>
                <w:sz w:val="24"/>
                <w:szCs w:val="24"/>
                <w:lang w:val="ro-RO"/>
              </w:rPr>
              <w:t>Cheltuieli / Költségek</w:t>
            </w:r>
          </w:p>
        </w:tc>
        <w:tc>
          <w:tcPr>
            <w:tcW w:w="1017" w:type="dxa"/>
            <w:tcBorders>
              <w:top w:val="single" w:sz="4" w:space="0" w:color="000000"/>
              <w:left w:val="single" w:sz="4" w:space="0" w:color="000000"/>
              <w:bottom w:val="single" w:sz="4" w:space="0" w:color="auto"/>
            </w:tcBorders>
          </w:tcPr>
          <w:p w14:paraId="1F2497B1" w14:textId="77777777" w:rsidR="00F52F8A" w:rsidRPr="00F52F8A" w:rsidRDefault="00F52F8A" w:rsidP="00F52F8A">
            <w:pPr>
              <w:tabs>
                <w:tab w:val="right" w:pos="10953"/>
              </w:tabs>
              <w:suppressAutoHyphens/>
              <w:spacing w:after="0" w:line="240" w:lineRule="auto"/>
              <w:ind w:right="-30"/>
              <w:jc w:val="center"/>
              <w:rPr>
                <w:rFonts w:ascii="Times New Roman" w:eastAsia="Times New Roman" w:hAnsi="Times New Roman" w:cs="Times New Roman"/>
                <w:b/>
                <w:sz w:val="24"/>
                <w:szCs w:val="24"/>
              </w:rPr>
            </w:pPr>
            <w:r w:rsidRPr="00F52F8A">
              <w:rPr>
                <w:rFonts w:ascii="Times New Roman" w:eastAsia="Times New Roman" w:hAnsi="Times New Roman" w:cs="Times New Roman"/>
                <w:b/>
                <w:sz w:val="24"/>
                <w:szCs w:val="24"/>
              </w:rPr>
              <w:t>TOTAL</w:t>
            </w:r>
          </w:p>
          <w:p w14:paraId="59DC2F99" w14:textId="77777777" w:rsidR="00F52F8A" w:rsidRPr="00F52F8A" w:rsidRDefault="00F52F8A" w:rsidP="00F52F8A">
            <w:pPr>
              <w:tabs>
                <w:tab w:val="right" w:pos="10953"/>
              </w:tabs>
              <w:suppressAutoHyphens/>
              <w:spacing w:after="0" w:line="240" w:lineRule="auto"/>
              <w:ind w:right="-30"/>
              <w:jc w:val="center"/>
              <w:rPr>
                <w:rFonts w:ascii="Times New Roman" w:eastAsia="Times New Roman" w:hAnsi="Times New Roman" w:cs="Times New Roman"/>
                <w:b/>
                <w:bCs/>
                <w:color w:val="000000"/>
                <w:sz w:val="24"/>
                <w:szCs w:val="24"/>
                <w:lang w:val="ro-RO"/>
              </w:rPr>
            </w:pPr>
            <w:r w:rsidRPr="00F52F8A">
              <w:rPr>
                <w:rFonts w:ascii="Times New Roman" w:eastAsia="Times New Roman" w:hAnsi="Times New Roman" w:cs="Times New Roman"/>
                <w:b/>
                <w:sz w:val="24"/>
                <w:szCs w:val="24"/>
              </w:rPr>
              <w:t>- Lei -</w:t>
            </w:r>
          </w:p>
        </w:tc>
        <w:tc>
          <w:tcPr>
            <w:tcW w:w="1813" w:type="dxa"/>
            <w:gridSpan w:val="2"/>
            <w:tcBorders>
              <w:top w:val="single" w:sz="4" w:space="0" w:color="000000"/>
              <w:left w:val="single" w:sz="4" w:space="0" w:color="000000"/>
              <w:bottom w:val="single" w:sz="4" w:space="0" w:color="auto"/>
            </w:tcBorders>
          </w:tcPr>
          <w:p w14:paraId="6F1AF9AA" w14:textId="77777777" w:rsidR="00F52F8A" w:rsidRPr="00F52F8A" w:rsidRDefault="00F52F8A" w:rsidP="00F52F8A">
            <w:pPr>
              <w:tabs>
                <w:tab w:val="right" w:pos="10953"/>
              </w:tabs>
              <w:suppressAutoHyphens/>
              <w:spacing w:after="0" w:line="240" w:lineRule="auto"/>
              <w:ind w:right="-30"/>
              <w:jc w:val="center"/>
              <w:rPr>
                <w:rFonts w:ascii="Times New Roman" w:eastAsia="Times New Roman" w:hAnsi="Times New Roman" w:cs="Times New Roman"/>
                <w:b/>
                <w:sz w:val="24"/>
                <w:szCs w:val="24"/>
                <w:lang w:val="ro-RO"/>
              </w:rPr>
            </w:pPr>
            <w:proofErr w:type="spellStart"/>
            <w:r w:rsidRPr="00F52F8A">
              <w:rPr>
                <w:rFonts w:ascii="Times New Roman" w:eastAsia="Times New Roman" w:hAnsi="Times New Roman" w:cs="Times New Roman"/>
                <w:b/>
                <w:sz w:val="24"/>
                <w:szCs w:val="24"/>
              </w:rPr>
              <w:t>Contribu</w:t>
            </w:r>
            <w:r w:rsidRPr="00F52F8A">
              <w:rPr>
                <w:rFonts w:ascii="Times New Roman" w:eastAsia="Times New Roman" w:hAnsi="Times New Roman" w:cs="Times New Roman"/>
                <w:b/>
                <w:sz w:val="24"/>
                <w:szCs w:val="24"/>
                <w:lang w:val="ro-RO"/>
              </w:rPr>
              <w:t>ţia</w:t>
            </w:r>
            <w:proofErr w:type="spellEnd"/>
          </w:p>
          <w:p w14:paraId="78E8DCF9" w14:textId="77777777" w:rsidR="00F52F8A" w:rsidRPr="00F52F8A" w:rsidRDefault="00F52F8A" w:rsidP="00F52F8A">
            <w:pPr>
              <w:spacing w:after="0" w:line="240" w:lineRule="auto"/>
              <w:ind w:right="-30"/>
              <w:jc w:val="center"/>
              <w:rPr>
                <w:rFonts w:ascii="Times New Roman" w:eastAsia="Times New Roman" w:hAnsi="Times New Roman" w:cs="Times New Roman"/>
                <w:b/>
                <w:bCs/>
                <w:color w:val="000000"/>
                <w:sz w:val="24"/>
                <w:szCs w:val="24"/>
                <w:lang w:val="ro-RO"/>
              </w:rPr>
            </w:pPr>
            <w:r w:rsidRPr="00F52F8A">
              <w:rPr>
                <w:rFonts w:ascii="Times New Roman" w:eastAsia="Times New Roman" w:hAnsi="Times New Roman" w:cs="Times New Roman"/>
                <w:b/>
                <w:sz w:val="24"/>
                <w:szCs w:val="24"/>
                <w:lang w:val="hu-HU"/>
              </w:rPr>
              <w:t xml:space="preserve">CONSILIUL </w:t>
            </w:r>
            <w:r w:rsidRPr="00F52F8A">
              <w:rPr>
                <w:rFonts w:ascii="Times New Roman" w:eastAsia="Times New Roman" w:hAnsi="Times New Roman" w:cs="Times New Roman"/>
                <w:b/>
                <w:sz w:val="24"/>
                <w:szCs w:val="24"/>
                <w:lang w:val="ro-RO"/>
              </w:rPr>
              <w:t>LOCAL LĂZAREA</w:t>
            </w:r>
          </w:p>
        </w:tc>
        <w:tc>
          <w:tcPr>
            <w:tcW w:w="1800" w:type="dxa"/>
            <w:gridSpan w:val="2"/>
            <w:tcBorders>
              <w:top w:val="single" w:sz="4" w:space="0" w:color="000000"/>
              <w:left w:val="single" w:sz="4" w:space="0" w:color="000000"/>
              <w:bottom w:val="single" w:sz="4" w:space="0" w:color="auto"/>
            </w:tcBorders>
          </w:tcPr>
          <w:p w14:paraId="18724428" w14:textId="77777777" w:rsidR="00F52F8A" w:rsidRPr="00F52F8A" w:rsidRDefault="00F52F8A" w:rsidP="00F52F8A">
            <w:pPr>
              <w:tabs>
                <w:tab w:val="right" w:pos="10953"/>
              </w:tabs>
              <w:suppressAutoHyphens/>
              <w:spacing w:after="0" w:line="240" w:lineRule="auto"/>
              <w:ind w:right="-30"/>
              <w:jc w:val="center"/>
              <w:rPr>
                <w:rFonts w:ascii="Times New Roman" w:eastAsia="Times New Roman" w:hAnsi="Times New Roman" w:cs="Times New Roman"/>
                <w:b/>
                <w:bCs/>
                <w:color w:val="000000"/>
                <w:sz w:val="24"/>
                <w:szCs w:val="24"/>
                <w:lang w:val="ro-RO"/>
              </w:rPr>
            </w:pPr>
            <w:proofErr w:type="spellStart"/>
            <w:r w:rsidRPr="00F52F8A">
              <w:rPr>
                <w:rFonts w:ascii="Times New Roman" w:eastAsia="Times New Roman" w:hAnsi="Times New Roman" w:cs="Times New Roman"/>
                <w:b/>
                <w:sz w:val="24"/>
                <w:szCs w:val="24"/>
              </w:rPr>
              <w:t>Contribuţia</w:t>
            </w:r>
            <w:proofErr w:type="spellEnd"/>
            <w:r w:rsidRPr="00F52F8A">
              <w:rPr>
                <w:rFonts w:ascii="Times New Roman" w:eastAsia="Times New Roman" w:hAnsi="Times New Roman" w:cs="Times New Roman"/>
                <w:b/>
                <w:sz w:val="24"/>
                <w:szCs w:val="24"/>
              </w:rPr>
              <w:t xml:space="preserve"> </w:t>
            </w:r>
            <w:proofErr w:type="spellStart"/>
            <w:r w:rsidRPr="00F52F8A">
              <w:rPr>
                <w:rFonts w:ascii="Times New Roman" w:eastAsia="Times New Roman" w:hAnsi="Times New Roman" w:cs="Times New Roman"/>
                <w:b/>
                <w:sz w:val="24"/>
                <w:szCs w:val="24"/>
              </w:rPr>
              <w:t>proprie</w:t>
            </w:r>
            <w:proofErr w:type="spellEnd"/>
            <w:r w:rsidRPr="00F52F8A">
              <w:rPr>
                <w:rFonts w:ascii="Times New Roman" w:eastAsia="Times New Roman" w:hAnsi="Times New Roman" w:cs="Times New Roman"/>
                <w:b/>
                <w:sz w:val="24"/>
                <w:szCs w:val="24"/>
              </w:rPr>
              <w:t xml:space="preserve"> a </w:t>
            </w:r>
            <w:proofErr w:type="spellStart"/>
            <w:r w:rsidRPr="00F52F8A">
              <w:rPr>
                <w:rFonts w:ascii="Times New Roman" w:eastAsia="Times New Roman" w:hAnsi="Times New Roman" w:cs="Times New Roman"/>
                <w:b/>
                <w:sz w:val="24"/>
                <w:szCs w:val="24"/>
              </w:rPr>
              <w:t>beneficiarului</w:t>
            </w:r>
            <w:proofErr w:type="spellEnd"/>
          </w:p>
        </w:tc>
        <w:tc>
          <w:tcPr>
            <w:tcW w:w="1912" w:type="dxa"/>
            <w:gridSpan w:val="2"/>
            <w:tcBorders>
              <w:top w:val="single" w:sz="4" w:space="0" w:color="000000"/>
              <w:left w:val="single" w:sz="4" w:space="0" w:color="000000"/>
              <w:bottom w:val="single" w:sz="4" w:space="0" w:color="auto"/>
              <w:right w:val="single" w:sz="4" w:space="0" w:color="000000"/>
            </w:tcBorders>
          </w:tcPr>
          <w:p w14:paraId="72AD6435" w14:textId="77777777" w:rsidR="00F52F8A" w:rsidRPr="00F52F8A" w:rsidRDefault="00F52F8A" w:rsidP="00F52F8A">
            <w:pPr>
              <w:tabs>
                <w:tab w:val="right" w:pos="10953"/>
              </w:tabs>
              <w:suppressAutoHyphens/>
              <w:spacing w:after="0" w:line="240" w:lineRule="auto"/>
              <w:ind w:right="-30"/>
              <w:jc w:val="center"/>
              <w:rPr>
                <w:rFonts w:ascii="Times New Roman" w:eastAsia="Times New Roman" w:hAnsi="Times New Roman" w:cs="Times New Roman"/>
                <w:b/>
                <w:color w:val="000000"/>
                <w:sz w:val="24"/>
                <w:szCs w:val="24"/>
              </w:rPr>
            </w:pPr>
            <w:r w:rsidRPr="00F52F8A">
              <w:rPr>
                <w:rFonts w:ascii="Times New Roman" w:eastAsia="Times New Roman" w:hAnsi="Times New Roman" w:cs="Times New Roman"/>
                <w:b/>
                <w:sz w:val="24"/>
                <w:szCs w:val="24"/>
              </w:rPr>
              <w:t xml:space="preserve">Alte </w:t>
            </w:r>
            <w:proofErr w:type="spellStart"/>
            <w:r w:rsidRPr="00F52F8A">
              <w:rPr>
                <w:rFonts w:ascii="Times New Roman" w:eastAsia="Times New Roman" w:hAnsi="Times New Roman" w:cs="Times New Roman"/>
                <w:b/>
                <w:sz w:val="24"/>
                <w:szCs w:val="24"/>
              </w:rPr>
              <w:t>surse</w:t>
            </w:r>
            <w:proofErr w:type="spellEnd"/>
            <w:r w:rsidRPr="00F52F8A">
              <w:rPr>
                <w:rFonts w:ascii="Times New Roman" w:eastAsia="Times New Roman" w:hAnsi="Times New Roman" w:cs="Times New Roman"/>
                <w:b/>
                <w:sz w:val="24"/>
                <w:szCs w:val="24"/>
              </w:rPr>
              <w:t xml:space="preserve"> de </w:t>
            </w:r>
            <w:proofErr w:type="spellStart"/>
            <w:r w:rsidRPr="00F52F8A">
              <w:rPr>
                <w:rFonts w:ascii="Times New Roman" w:eastAsia="Times New Roman" w:hAnsi="Times New Roman" w:cs="Times New Roman"/>
                <w:b/>
                <w:sz w:val="24"/>
                <w:szCs w:val="24"/>
              </w:rPr>
              <w:t>finanţare</w:t>
            </w:r>
            <w:proofErr w:type="spellEnd"/>
          </w:p>
        </w:tc>
      </w:tr>
      <w:tr w:rsidR="00F52F8A" w:rsidRPr="00F52F8A" w14:paraId="63668E82" w14:textId="77777777" w:rsidTr="006B7591">
        <w:trPr>
          <w:cantSplit/>
          <w:trHeight w:val="292"/>
        </w:trPr>
        <w:tc>
          <w:tcPr>
            <w:tcW w:w="3560" w:type="dxa"/>
            <w:tcBorders>
              <w:top w:val="single" w:sz="4" w:space="0" w:color="auto"/>
              <w:left w:val="single" w:sz="4" w:space="0" w:color="000000"/>
              <w:bottom w:val="single" w:sz="4" w:space="0" w:color="000000"/>
            </w:tcBorders>
          </w:tcPr>
          <w:p w14:paraId="332D3138" w14:textId="77777777" w:rsidR="00F52F8A" w:rsidRPr="00F52F8A" w:rsidRDefault="00F52F8A" w:rsidP="00F52F8A">
            <w:pPr>
              <w:snapToGrid w:val="0"/>
              <w:spacing w:after="0" w:line="240" w:lineRule="auto"/>
              <w:jc w:val="center"/>
              <w:rPr>
                <w:rFonts w:ascii="Times New Roman" w:eastAsia="Times New Roman" w:hAnsi="Times New Roman" w:cs="Times New Roman"/>
                <w:b/>
                <w:bCs/>
                <w:color w:val="000000"/>
                <w:sz w:val="24"/>
                <w:szCs w:val="24"/>
                <w:lang w:val="ro-RO"/>
              </w:rPr>
            </w:pPr>
          </w:p>
        </w:tc>
        <w:tc>
          <w:tcPr>
            <w:tcW w:w="1017" w:type="dxa"/>
            <w:tcBorders>
              <w:top w:val="single" w:sz="4" w:space="0" w:color="auto"/>
              <w:left w:val="single" w:sz="4" w:space="0" w:color="000000"/>
              <w:bottom w:val="single" w:sz="4" w:space="0" w:color="000000"/>
            </w:tcBorders>
          </w:tcPr>
          <w:p w14:paraId="67C60483" w14:textId="77777777" w:rsidR="00F52F8A" w:rsidRPr="00F52F8A" w:rsidRDefault="00F52F8A" w:rsidP="00F52F8A">
            <w:pPr>
              <w:tabs>
                <w:tab w:val="right" w:pos="10953"/>
              </w:tabs>
              <w:suppressAutoHyphens/>
              <w:spacing w:after="0" w:line="240" w:lineRule="auto"/>
              <w:ind w:right="-30"/>
              <w:rPr>
                <w:rFonts w:ascii="Times New Roman" w:eastAsia="Times New Roman" w:hAnsi="Times New Roman" w:cs="Times New Roman"/>
                <w:b/>
                <w:bCs/>
                <w:color w:val="000000"/>
                <w:sz w:val="24"/>
                <w:szCs w:val="24"/>
                <w:lang w:val="ro-RO"/>
              </w:rPr>
            </w:pPr>
          </w:p>
        </w:tc>
        <w:tc>
          <w:tcPr>
            <w:tcW w:w="1000" w:type="dxa"/>
            <w:tcBorders>
              <w:top w:val="single" w:sz="4" w:space="0" w:color="auto"/>
              <w:left w:val="single" w:sz="4" w:space="0" w:color="000000"/>
              <w:bottom w:val="single" w:sz="4" w:space="0" w:color="000000"/>
              <w:right w:val="single" w:sz="4" w:space="0" w:color="auto"/>
            </w:tcBorders>
          </w:tcPr>
          <w:p w14:paraId="32A812C2" w14:textId="77777777" w:rsidR="00F52F8A" w:rsidRPr="00F52F8A" w:rsidRDefault="00F52F8A" w:rsidP="00F52F8A">
            <w:pPr>
              <w:tabs>
                <w:tab w:val="right" w:pos="10953"/>
              </w:tabs>
              <w:suppressAutoHyphens/>
              <w:spacing w:after="0" w:line="240" w:lineRule="auto"/>
              <w:ind w:right="-30"/>
              <w:rPr>
                <w:rFonts w:ascii="Times New Roman" w:eastAsia="Times New Roman" w:hAnsi="Times New Roman" w:cs="Times New Roman"/>
                <w:b/>
                <w:bCs/>
                <w:color w:val="000000"/>
                <w:sz w:val="24"/>
                <w:szCs w:val="24"/>
                <w:lang w:val="ro-RO"/>
              </w:rPr>
            </w:pPr>
            <w:proofErr w:type="spellStart"/>
            <w:r w:rsidRPr="00F52F8A">
              <w:rPr>
                <w:rFonts w:ascii="Times New Roman" w:eastAsia="Times New Roman" w:hAnsi="Times New Roman" w:cs="Times New Roman"/>
                <w:sz w:val="24"/>
                <w:szCs w:val="24"/>
              </w:rPr>
              <w:t>prev</w:t>
            </w:r>
            <w:r w:rsidRPr="00F52F8A">
              <w:rPr>
                <w:rFonts w:ascii="Times New Roman" w:eastAsia="Times New Roman" w:hAnsi="Times New Roman" w:cs="Times New Roman"/>
                <w:sz w:val="24"/>
                <w:szCs w:val="24"/>
                <w:lang w:val="ro-RO"/>
              </w:rPr>
              <w:t>ăzut</w:t>
            </w:r>
            <w:proofErr w:type="spellEnd"/>
          </w:p>
        </w:tc>
        <w:tc>
          <w:tcPr>
            <w:tcW w:w="813" w:type="dxa"/>
            <w:tcBorders>
              <w:top w:val="single" w:sz="4" w:space="0" w:color="auto"/>
              <w:left w:val="single" w:sz="4" w:space="0" w:color="auto"/>
              <w:bottom w:val="single" w:sz="4" w:space="0" w:color="000000"/>
            </w:tcBorders>
          </w:tcPr>
          <w:p w14:paraId="74E473B1" w14:textId="77777777" w:rsidR="00F52F8A" w:rsidRPr="00F52F8A" w:rsidRDefault="00F52F8A" w:rsidP="00F52F8A">
            <w:pPr>
              <w:tabs>
                <w:tab w:val="right" w:pos="10953"/>
              </w:tabs>
              <w:suppressAutoHyphens/>
              <w:spacing w:after="0" w:line="240" w:lineRule="auto"/>
              <w:ind w:right="-30"/>
              <w:rPr>
                <w:rFonts w:ascii="Times New Roman" w:eastAsia="Times New Roman" w:hAnsi="Times New Roman" w:cs="Times New Roman"/>
                <w:b/>
                <w:bCs/>
                <w:color w:val="000000"/>
                <w:sz w:val="24"/>
                <w:szCs w:val="24"/>
                <w:lang w:val="ro-RO"/>
              </w:rPr>
            </w:pPr>
            <w:proofErr w:type="spellStart"/>
            <w:r w:rsidRPr="00F52F8A">
              <w:rPr>
                <w:rFonts w:ascii="Times New Roman" w:eastAsia="Times New Roman" w:hAnsi="Times New Roman" w:cs="Times New Roman"/>
                <w:sz w:val="24"/>
                <w:szCs w:val="24"/>
              </w:rPr>
              <w:t>realizat</w:t>
            </w:r>
            <w:proofErr w:type="spellEnd"/>
          </w:p>
        </w:tc>
        <w:tc>
          <w:tcPr>
            <w:tcW w:w="987" w:type="dxa"/>
            <w:tcBorders>
              <w:top w:val="single" w:sz="4" w:space="0" w:color="auto"/>
              <w:left w:val="single" w:sz="4" w:space="0" w:color="000000"/>
              <w:bottom w:val="single" w:sz="4" w:space="0" w:color="000000"/>
              <w:right w:val="single" w:sz="4" w:space="0" w:color="auto"/>
            </w:tcBorders>
          </w:tcPr>
          <w:p w14:paraId="7B37379F" w14:textId="77777777" w:rsidR="00F52F8A" w:rsidRPr="00F52F8A" w:rsidRDefault="00F52F8A" w:rsidP="00F52F8A">
            <w:pPr>
              <w:tabs>
                <w:tab w:val="right" w:pos="10953"/>
              </w:tabs>
              <w:suppressAutoHyphens/>
              <w:spacing w:after="0" w:line="240" w:lineRule="auto"/>
              <w:ind w:right="-30"/>
              <w:rPr>
                <w:rFonts w:ascii="Times New Roman" w:eastAsia="Times New Roman" w:hAnsi="Times New Roman" w:cs="Times New Roman"/>
                <w:b/>
                <w:bCs/>
                <w:color w:val="000000"/>
                <w:sz w:val="24"/>
                <w:szCs w:val="24"/>
                <w:lang w:val="ro-RO"/>
              </w:rPr>
            </w:pPr>
            <w:proofErr w:type="spellStart"/>
            <w:r w:rsidRPr="00F52F8A">
              <w:rPr>
                <w:rFonts w:ascii="Times New Roman" w:eastAsia="Times New Roman" w:hAnsi="Times New Roman" w:cs="Times New Roman"/>
                <w:sz w:val="24"/>
                <w:szCs w:val="24"/>
              </w:rPr>
              <w:t>prev</w:t>
            </w:r>
            <w:r w:rsidRPr="00F52F8A">
              <w:rPr>
                <w:rFonts w:ascii="Times New Roman" w:eastAsia="Times New Roman" w:hAnsi="Times New Roman" w:cs="Times New Roman"/>
                <w:sz w:val="24"/>
                <w:szCs w:val="24"/>
                <w:lang w:val="ro-RO"/>
              </w:rPr>
              <w:t>ăzut</w:t>
            </w:r>
            <w:proofErr w:type="spellEnd"/>
          </w:p>
        </w:tc>
        <w:tc>
          <w:tcPr>
            <w:tcW w:w="813" w:type="dxa"/>
            <w:tcBorders>
              <w:top w:val="single" w:sz="4" w:space="0" w:color="auto"/>
              <w:left w:val="single" w:sz="4" w:space="0" w:color="auto"/>
              <w:bottom w:val="single" w:sz="4" w:space="0" w:color="000000"/>
            </w:tcBorders>
          </w:tcPr>
          <w:p w14:paraId="105DC560" w14:textId="77777777" w:rsidR="00F52F8A" w:rsidRPr="00F52F8A" w:rsidRDefault="00F52F8A" w:rsidP="00F52F8A">
            <w:pPr>
              <w:tabs>
                <w:tab w:val="right" w:pos="10953"/>
              </w:tabs>
              <w:suppressAutoHyphens/>
              <w:spacing w:after="0" w:line="240" w:lineRule="auto"/>
              <w:ind w:right="-30"/>
              <w:rPr>
                <w:rFonts w:ascii="Times New Roman" w:eastAsia="Times New Roman" w:hAnsi="Times New Roman" w:cs="Times New Roman"/>
                <w:b/>
                <w:bCs/>
                <w:color w:val="000000"/>
                <w:sz w:val="24"/>
                <w:szCs w:val="24"/>
                <w:lang w:val="ro-RO"/>
              </w:rPr>
            </w:pPr>
            <w:proofErr w:type="spellStart"/>
            <w:r w:rsidRPr="00F52F8A">
              <w:rPr>
                <w:rFonts w:ascii="Times New Roman" w:eastAsia="Times New Roman" w:hAnsi="Times New Roman" w:cs="Times New Roman"/>
                <w:sz w:val="24"/>
                <w:szCs w:val="24"/>
              </w:rPr>
              <w:t>realizat</w:t>
            </w:r>
            <w:proofErr w:type="spellEnd"/>
          </w:p>
        </w:tc>
        <w:tc>
          <w:tcPr>
            <w:tcW w:w="1012" w:type="dxa"/>
            <w:tcBorders>
              <w:top w:val="single" w:sz="4" w:space="0" w:color="auto"/>
              <w:left w:val="single" w:sz="4" w:space="0" w:color="000000"/>
              <w:bottom w:val="single" w:sz="4" w:space="0" w:color="000000"/>
              <w:right w:val="single" w:sz="4" w:space="0" w:color="auto"/>
            </w:tcBorders>
          </w:tcPr>
          <w:p w14:paraId="7869BC07" w14:textId="77777777" w:rsidR="00F52F8A" w:rsidRPr="00F52F8A" w:rsidRDefault="00F52F8A" w:rsidP="00F52F8A">
            <w:pPr>
              <w:tabs>
                <w:tab w:val="right" w:pos="10953"/>
              </w:tabs>
              <w:suppressAutoHyphens/>
              <w:spacing w:after="0" w:line="240" w:lineRule="auto"/>
              <w:ind w:right="-30"/>
              <w:rPr>
                <w:rFonts w:ascii="Times New Roman" w:eastAsia="Times New Roman" w:hAnsi="Times New Roman" w:cs="Times New Roman"/>
                <w:b/>
                <w:color w:val="000000"/>
                <w:sz w:val="24"/>
                <w:szCs w:val="24"/>
                <w:lang w:val="ro-RO"/>
              </w:rPr>
            </w:pPr>
            <w:proofErr w:type="spellStart"/>
            <w:r w:rsidRPr="00F52F8A">
              <w:rPr>
                <w:rFonts w:ascii="Times New Roman" w:eastAsia="Times New Roman" w:hAnsi="Times New Roman" w:cs="Times New Roman"/>
                <w:sz w:val="24"/>
                <w:szCs w:val="24"/>
              </w:rPr>
              <w:t>prev</w:t>
            </w:r>
            <w:r w:rsidRPr="00F52F8A">
              <w:rPr>
                <w:rFonts w:ascii="Times New Roman" w:eastAsia="Times New Roman" w:hAnsi="Times New Roman" w:cs="Times New Roman"/>
                <w:sz w:val="24"/>
                <w:szCs w:val="24"/>
                <w:lang w:val="ro-RO"/>
              </w:rPr>
              <w:t>ăzut</w:t>
            </w:r>
            <w:proofErr w:type="spellEnd"/>
          </w:p>
        </w:tc>
        <w:tc>
          <w:tcPr>
            <w:tcW w:w="900" w:type="dxa"/>
            <w:tcBorders>
              <w:top w:val="single" w:sz="4" w:space="0" w:color="auto"/>
              <w:left w:val="single" w:sz="4" w:space="0" w:color="auto"/>
              <w:bottom w:val="single" w:sz="4" w:space="0" w:color="000000"/>
              <w:right w:val="single" w:sz="4" w:space="0" w:color="000000"/>
            </w:tcBorders>
          </w:tcPr>
          <w:p w14:paraId="0B5F55AD" w14:textId="77777777" w:rsidR="00F52F8A" w:rsidRPr="00F52F8A" w:rsidRDefault="00F52F8A" w:rsidP="00F52F8A">
            <w:pPr>
              <w:tabs>
                <w:tab w:val="right" w:pos="10953"/>
              </w:tabs>
              <w:suppressAutoHyphens/>
              <w:spacing w:after="0" w:line="240" w:lineRule="auto"/>
              <w:ind w:right="-30"/>
              <w:rPr>
                <w:rFonts w:ascii="Times New Roman" w:eastAsia="Times New Roman" w:hAnsi="Times New Roman" w:cs="Times New Roman"/>
                <w:b/>
                <w:color w:val="000000"/>
                <w:sz w:val="24"/>
                <w:szCs w:val="24"/>
                <w:lang w:val="ro-RO"/>
              </w:rPr>
            </w:pPr>
            <w:proofErr w:type="spellStart"/>
            <w:r w:rsidRPr="00F52F8A">
              <w:rPr>
                <w:rFonts w:ascii="Times New Roman" w:eastAsia="Times New Roman" w:hAnsi="Times New Roman" w:cs="Times New Roman"/>
                <w:sz w:val="24"/>
                <w:szCs w:val="24"/>
              </w:rPr>
              <w:t>realizat</w:t>
            </w:r>
            <w:proofErr w:type="spellEnd"/>
          </w:p>
        </w:tc>
      </w:tr>
      <w:tr w:rsidR="00F52F8A" w:rsidRPr="00F52F8A" w14:paraId="065D58F1" w14:textId="77777777" w:rsidTr="006B7591">
        <w:trPr>
          <w:cantSplit/>
          <w:trHeight w:val="572"/>
        </w:trPr>
        <w:tc>
          <w:tcPr>
            <w:tcW w:w="3560" w:type="dxa"/>
            <w:tcBorders>
              <w:top w:val="single" w:sz="4" w:space="0" w:color="000000"/>
              <w:left w:val="single" w:sz="4" w:space="0" w:color="000000"/>
              <w:bottom w:val="single" w:sz="4" w:space="0" w:color="000000"/>
            </w:tcBorders>
          </w:tcPr>
          <w:p w14:paraId="7076080F" w14:textId="77777777" w:rsidR="00F52F8A" w:rsidRPr="00F52F8A" w:rsidRDefault="00F52F8A" w:rsidP="00F52F8A">
            <w:pPr>
              <w:snapToGrid w:val="0"/>
              <w:spacing w:after="0" w:line="240" w:lineRule="auto"/>
              <w:rPr>
                <w:rFonts w:ascii="Times New Roman" w:eastAsia="Times New Roman" w:hAnsi="Times New Roman" w:cs="Times New Roman"/>
                <w:b/>
                <w:bCs/>
                <w:iCs/>
                <w:color w:val="000000"/>
                <w:sz w:val="24"/>
                <w:szCs w:val="24"/>
                <w:lang w:val="ro-RO"/>
              </w:rPr>
            </w:pPr>
          </w:p>
        </w:tc>
        <w:tc>
          <w:tcPr>
            <w:tcW w:w="1017" w:type="dxa"/>
            <w:tcBorders>
              <w:top w:val="single" w:sz="4" w:space="0" w:color="000000"/>
              <w:left w:val="single" w:sz="4" w:space="0" w:color="000000"/>
              <w:bottom w:val="single" w:sz="4" w:space="0" w:color="000000"/>
            </w:tcBorders>
          </w:tcPr>
          <w:p w14:paraId="7B202ACC" w14:textId="77777777" w:rsidR="00F52F8A" w:rsidRPr="00F52F8A" w:rsidRDefault="00F52F8A" w:rsidP="00F52F8A">
            <w:pPr>
              <w:snapToGrid w:val="0"/>
              <w:spacing w:after="0" w:line="240" w:lineRule="auto"/>
              <w:ind w:right="-114"/>
              <w:rPr>
                <w:rFonts w:ascii="Times New Roman" w:eastAsia="Times New Roman" w:hAnsi="Times New Roman" w:cs="Times New Roman"/>
                <w:b/>
                <w:bCs/>
                <w:iCs/>
                <w:color w:val="000000"/>
                <w:sz w:val="24"/>
                <w:szCs w:val="24"/>
                <w:lang w:val="ro-RO"/>
              </w:rPr>
            </w:pPr>
          </w:p>
        </w:tc>
        <w:tc>
          <w:tcPr>
            <w:tcW w:w="1000" w:type="dxa"/>
            <w:tcBorders>
              <w:top w:val="single" w:sz="4" w:space="0" w:color="000000"/>
              <w:left w:val="single" w:sz="4" w:space="0" w:color="000000"/>
              <w:bottom w:val="single" w:sz="4" w:space="0" w:color="000000"/>
              <w:right w:val="single" w:sz="4" w:space="0" w:color="auto"/>
            </w:tcBorders>
          </w:tcPr>
          <w:p w14:paraId="1C16BDFC" w14:textId="77777777" w:rsidR="00F52F8A" w:rsidRPr="00F52F8A" w:rsidRDefault="00F52F8A" w:rsidP="00F52F8A">
            <w:pPr>
              <w:snapToGrid w:val="0"/>
              <w:spacing w:after="0" w:line="240" w:lineRule="auto"/>
              <w:rPr>
                <w:rFonts w:ascii="Times New Roman" w:eastAsia="Times New Roman" w:hAnsi="Times New Roman" w:cs="Times New Roman"/>
                <w:b/>
                <w:bCs/>
                <w:iCs/>
                <w:color w:val="000000"/>
                <w:sz w:val="24"/>
                <w:szCs w:val="24"/>
                <w:lang w:val="ro-RO"/>
              </w:rPr>
            </w:pPr>
          </w:p>
        </w:tc>
        <w:tc>
          <w:tcPr>
            <w:tcW w:w="813" w:type="dxa"/>
            <w:tcBorders>
              <w:top w:val="single" w:sz="4" w:space="0" w:color="000000"/>
              <w:left w:val="single" w:sz="4" w:space="0" w:color="auto"/>
              <w:bottom w:val="single" w:sz="4" w:space="0" w:color="000000"/>
            </w:tcBorders>
          </w:tcPr>
          <w:p w14:paraId="2F83395A" w14:textId="77777777" w:rsidR="00F52F8A" w:rsidRPr="00F52F8A" w:rsidRDefault="00F52F8A" w:rsidP="00F52F8A">
            <w:pPr>
              <w:snapToGrid w:val="0"/>
              <w:spacing w:after="0" w:line="240" w:lineRule="auto"/>
              <w:rPr>
                <w:rFonts w:ascii="Times New Roman" w:eastAsia="Times New Roman" w:hAnsi="Times New Roman" w:cs="Times New Roman"/>
                <w:b/>
                <w:bCs/>
                <w:iCs/>
                <w:color w:val="000000"/>
                <w:sz w:val="24"/>
                <w:szCs w:val="24"/>
                <w:lang w:val="ro-RO"/>
              </w:rPr>
            </w:pPr>
          </w:p>
        </w:tc>
        <w:tc>
          <w:tcPr>
            <w:tcW w:w="987" w:type="dxa"/>
            <w:tcBorders>
              <w:top w:val="single" w:sz="4" w:space="0" w:color="000000"/>
              <w:left w:val="single" w:sz="4" w:space="0" w:color="000000"/>
              <w:bottom w:val="single" w:sz="4" w:space="0" w:color="000000"/>
              <w:right w:val="single" w:sz="4" w:space="0" w:color="auto"/>
            </w:tcBorders>
          </w:tcPr>
          <w:p w14:paraId="583BEC23" w14:textId="77777777" w:rsidR="00F52F8A" w:rsidRPr="00F52F8A" w:rsidRDefault="00F52F8A" w:rsidP="00F52F8A">
            <w:pPr>
              <w:snapToGrid w:val="0"/>
              <w:spacing w:after="0" w:line="240" w:lineRule="auto"/>
              <w:rPr>
                <w:rFonts w:ascii="Times New Roman" w:eastAsia="Times New Roman" w:hAnsi="Times New Roman" w:cs="Times New Roman"/>
                <w:b/>
                <w:bCs/>
                <w:iCs/>
                <w:color w:val="000000"/>
                <w:sz w:val="24"/>
                <w:szCs w:val="24"/>
                <w:lang w:val="ro-RO"/>
              </w:rPr>
            </w:pPr>
          </w:p>
        </w:tc>
        <w:tc>
          <w:tcPr>
            <w:tcW w:w="813" w:type="dxa"/>
            <w:tcBorders>
              <w:top w:val="single" w:sz="4" w:space="0" w:color="000000"/>
              <w:left w:val="single" w:sz="4" w:space="0" w:color="auto"/>
              <w:bottom w:val="single" w:sz="4" w:space="0" w:color="000000"/>
            </w:tcBorders>
          </w:tcPr>
          <w:p w14:paraId="0DDEEEA2" w14:textId="77777777" w:rsidR="00F52F8A" w:rsidRPr="00F52F8A" w:rsidRDefault="00F52F8A" w:rsidP="00F52F8A">
            <w:pPr>
              <w:snapToGrid w:val="0"/>
              <w:spacing w:after="0" w:line="240" w:lineRule="auto"/>
              <w:rPr>
                <w:rFonts w:ascii="Times New Roman" w:eastAsia="Times New Roman" w:hAnsi="Times New Roman" w:cs="Times New Roman"/>
                <w:b/>
                <w:bCs/>
                <w:iCs/>
                <w:color w:val="000000"/>
                <w:sz w:val="24"/>
                <w:szCs w:val="24"/>
                <w:lang w:val="ro-RO"/>
              </w:rPr>
            </w:pPr>
          </w:p>
        </w:tc>
        <w:tc>
          <w:tcPr>
            <w:tcW w:w="1012" w:type="dxa"/>
            <w:tcBorders>
              <w:top w:val="single" w:sz="4" w:space="0" w:color="000000"/>
              <w:left w:val="single" w:sz="4" w:space="0" w:color="000000"/>
              <w:bottom w:val="single" w:sz="4" w:space="0" w:color="000000"/>
              <w:right w:val="single" w:sz="4" w:space="0" w:color="auto"/>
            </w:tcBorders>
          </w:tcPr>
          <w:p w14:paraId="3C757041" w14:textId="77777777" w:rsidR="00F52F8A" w:rsidRPr="00F52F8A" w:rsidRDefault="00F52F8A" w:rsidP="00F52F8A">
            <w:pPr>
              <w:snapToGrid w:val="0"/>
              <w:spacing w:after="0" w:line="240" w:lineRule="auto"/>
              <w:rPr>
                <w:rFonts w:ascii="Times New Roman" w:eastAsia="Times New Roman" w:hAnsi="Times New Roman" w:cs="Times New Roman"/>
                <w:b/>
                <w:iCs/>
                <w:color w:val="000000"/>
                <w:sz w:val="24"/>
                <w:szCs w:val="24"/>
                <w:lang w:val="ro-RO"/>
              </w:rPr>
            </w:pPr>
          </w:p>
        </w:tc>
        <w:tc>
          <w:tcPr>
            <w:tcW w:w="900" w:type="dxa"/>
            <w:tcBorders>
              <w:top w:val="single" w:sz="4" w:space="0" w:color="000000"/>
              <w:left w:val="single" w:sz="4" w:space="0" w:color="auto"/>
              <w:bottom w:val="single" w:sz="4" w:space="0" w:color="000000"/>
              <w:right w:val="single" w:sz="4" w:space="0" w:color="000000"/>
            </w:tcBorders>
          </w:tcPr>
          <w:p w14:paraId="00603852" w14:textId="77777777" w:rsidR="00F52F8A" w:rsidRPr="00F52F8A" w:rsidRDefault="00F52F8A" w:rsidP="00F52F8A">
            <w:pPr>
              <w:snapToGrid w:val="0"/>
              <w:spacing w:after="0" w:line="240" w:lineRule="auto"/>
              <w:rPr>
                <w:rFonts w:ascii="Times New Roman" w:eastAsia="Times New Roman" w:hAnsi="Times New Roman" w:cs="Times New Roman"/>
                <w:b/>
                <w:iCs/>
                <w:color w:val="000000"/>
                <w:sz w:val="24"/>
                <w:szCs w:val="24"/>
                <w:lang w:val="ro-RO"/>
              </w:rPr>
            </w:pPr>
          </w:p>
        </w:tc>
      </w:tr>
      <w:tr w:rsidR="00F52F8A" w:rsidRPr="00F52F8A" w14:paraId="07CA365F" w14:textId="77777777" w:rsidTr="006B7591">
        <w:trPr>
          <w:cantSplit/>
          <w:trHeight w:val="412"/>
        </w:trPr>
        <w:tc>
          <w:tcPr>
            <w:tcW w:w="3560" w:type="dxa"/>
            <w:tcBorders>
              <w:top w:val="single" w:sz="4" w:space="0" w:color="000000"/>
              <w:left w:val="single" w:sz="4" w:space="0" w:color="000000"/>
              <w:bottom w:val="single" w:sz="4" w:space="0" w:color="000000"/>
            </w:tcBorders>
          </w:tcPr>
          <w:p w14:paraId="4629BD0A" w14:textId="77777777" w:rsidR="00F52F8A" w:rsidRPr="00F52F8A" w:rsidRDefault="00F52F8A" w:rsidP="00F52F8A">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napToGrid w:val="0"/>
              <w:spacing w:after="0" w:line="240" w:lineRule="auto"/>
              <w:rPr>
                <w:rFonts w:ascii="Times New Roman" w:eastAsia="Times New Roman" w:hAnsi="Times New Roman" w:cs="Times New Roman"/>
                <w:bCs/>
                <w:iCs/>
                <w:color w:val="000000"/>
                <w:sz w:val="24"/>
                <w:szCs w:val="24"/>
                <w:lang w:val="hu-HU" w:eastAsia="ro-RO"/>
              </w:rPr>
            </w:pPr>
          </w:p>
        </w:tc>
        <w:tc>
          <w:tcPr>
            <w:tcW w:w="1017" w:type="dxa"/>
            <w:tcBorders>
              <w:top w:val="single" w:sz="4" w:space="0" w:color="000000"/>
              <w:left w:val="single" w:sz="4" w:space="0" w:color="000000"/>
              <w:bottom w:val="single" w:sz="4" w:space="0" w:color="000000"/>
            </w:tcBorders>
          </w:tcPr>
          <w:p w14:paraId="4A460647" w14:textId="77777777" w:rsidR="00F52F8A" w:rsidRPr="00F52F8A" w:rsidRDefault="00F52F8A" w:rsidP="00F52F8A">
            <w:pPr>
              <w:snapToGrid w:val="0"/>
              <w:spacing w:after="0" w:line="240" w:lineRule="auto"/>
              <w:rPr>
                <w:rFonts w:ascii="Times New Roman" w:eastAsia="Times New Roman" w:hAnsi="Times New Roman" w:cs="Times New Roman"/>
                <w:bCs/>
                <w:iCs/>
                <w:color w:val="000000"/>
                <w:sz w:val="24"/>
                <w:szCs w:val="24"/>
                <w:lang w:val="ro-RO"/>
              </w:rPr>
            </w:pPr>
          </w:p>
        </w:tc>
        <w:tc>
          <w:tcPr>
            <w:tcW w:w="1000" w:type="dxa"/>
            <w:tcBorders>
              <w:top w:val="single" w:sz="4" w:space="0" w:color="000000"/>
              <w:left w:val="single" w:sz="4" w:space="0" w:color="000000"/>
              <w:bottom w:val="single" w:sz="4" w:space="0" w:color="000000"/>
              <w:right w:val="single" w:sz="4" w:space="0" w:color="auto"/>
            </w:tcBorders>
          </w:tcPr>
          <w:p w14:paraId="7B6BBD16" w14:textId="77777777" w:rsidR="00F52F8A" w:rsidRPr="00F52F8A" w:rsidRDefault="00F52F8A" w:rsidP="00F52F8A">
            <w:pPr>
              <w:snapToGrid w:val="0"/>
              <w:spacing w:after="0" w:line="240" w:lineRule="auto"/>
              <w:rPr>
                <w:rFonts w:ascii="Times New Roman" w:eastAsia="Times New Roman" w:hAnsi="Times New Roman" w:cs="Times New Roman"/>
                <w:bCs/>
                <w:iCs/>
                <w:color w:val="000000"/>
                <w:sz w:val="24"/>
                <w:szCs w:val="24"/>
                <w:lang w:val="ro-RO"/>
              </w:rPr>
            </w:pPr>
          </w:p>
        </w:tc>
        <w:tc>
          <w:tcPr>
            <w:tcW w:w="813" w:type="dxa"/>
            <w:tcBorders>
              <w:top w:val="single" w:sz="4" w:space="0" w:color="000000"/>
              <w:left w:val="single" w:sz="4" w:space="0" w:color="auto"/>
              <w:bottom w:val="single" w:sz="4" w:space="0" w:color="000000"/>
            </w:tcBorders>
          </w:tcPr>
          <w:p w14:paraId="6F41F963" w14:textId="77777777" w:rsidR="00F52F8A" w:rsidRPr="00F52F8A" w:rsidRDefault="00F52F8A" w:rsidP="00F52F8A">
            <w:pPr>
              <w:snapToGrid w:val="0"/>
              <w:spacing w:after="0" w:line="240" w:lineRule="auto"/>
              <w:rPr>
                <w:rFonts w:ascii="Times New Roman" w:eastAsia="Times New Roman" w:hAnsi="Times New Roman" w:cs="Times New Roman"/>
                <w:bCs/>
                <w:iCs/>
                <w:color w:val="000000"/>
                <w:sz w:val="24"/>
                <w:szCs w:val="24"/>
                <w:lang w:val="ro-RO"/>
              </w:rPr>
            </w:pPr>
          </w:p>
        </w:tc>
        <w:tc>
          <w:tcPr>
            <w:tcW w:w="987" w:type="dxa"/>
            <w:tcBorders>
              <w:top w:val="single" w:sz="4" w:space="0" w:color="000000"/>
              <w:left w:val="single" w:sz="4" w:space="0" w:color="000000"/>
              <w:bottom w:val="single" w:sz="4" w:space="0" w:color="000000"/>
              <w:right w:val="single" w:sz="4" w:space="0" w:color="auto"/>
            </w:tcBorders>
          </w:tcPr>
          <w:p w14:paraId="510949AB" w14:textId="77777777" w:rsidR="00F52F8A" w:rsidRPr="00F52F8A" w:rsidRDefault="00F52F8A" w:rsidP="00F52F8A">
            <w:pPr>
              <w:snapToGrid w:val="0"/>
              <w:spacing w:after="0" w:line="240" w:lineRule="auto"/>
              <w:rPr>
                <w:rFonts w:ascii="Times New Roman" w:eastAsia="Times New Roman" w:hAnsi="Times New Roman" w:cs="Times New Roman"/>
                <w:bCs/>
                <w:iCs/>
                <w:color w:val="000000"/>
                <w:sz w:val="24"/>
                <w:szCs w:val="24"/>
                <w:lang w:val="ro-RO"/>
              </w:rPr>
            </w:pPr>
          </w:p>
        </w:tc>
        <w:tc>
          <w:tcPr>
            <w:tcW w:w="813" w:type="dxa"/>
            <w:tcBorders>
              <w:top w:val="single" w:sz="4" w:space="0" w:color="000000"/>
              <w:left w:val="single" w:sz="4" w:space="0" w:color="auto"/>
              <w:bottom w:val="single" w:sz="4" w:space="0" w:color="000000"/>
            </w:tcBorders>
          </w:tcPr>
          <w:p w14:paraId="6C5C04F4" w14:textId="77777777" w:rsidR="00F52F8A" w:rsidRPr="00F52F8A" w:rsidRDefault="00F52F8A" w:rsidP="00F52F8A">
            <w:pPr>
              <w:snapToGrid w:val="0"/>
              <w:spacing w:after="0" w:line="240" w:lineRule="auto"/>
              <w:rPr>
                <w:rFonts w:ascii="Times New Roman" w:eastAsia="Times New Roman" w:hAnsi="Times New Roman" w:cs="Times New Roman"/>
                <w:bCs/>
                <w:iCs/>
                <w:color w:val="000000"/>
                <w:sz w:val="24"/>
                <w:szCs w:val="24"/>
                <w:lang w:val="ro-RO"/>
              </w:rPr>
            </w:pPr>
          </w:p>
        </w:tc>
        <w:tc>
          <w:tcPr>
            <w:tcW w:w="1012" w:type="dxa"/>
            <w:tcBorders>
              <w:top w:val="single" w:sz="4" w:space="0" w:color="000000"/>
              <w:left w:val="single" w:sz="4" w:space="0" w:color="000000"/>
              <w:bottom w:val="single" w:sz="4" w:space="0" w:color="000000"/>
              <w:right w:val="single" w:sz="4" w:space="0" w:color="auto"/>
            </w:tcBorders>
          </w:tcPr>
          <w:p w14:paraId="2136EAB2" w14:textId="77777777" w:rsidR="00F52F8A" w:rsidRPr="00F52F8A" w:rsidRDefault="00F52F8A" w:rsidP="00F52F8A">
            <w:pPr>
              <w:snapToGrid w:val="0"/>
              <w:spacing w:after="0" w:line="240" w:lineRule="auto"/>
              <w:rPr>
                <w:rFonts w:ascii="Times New Roman" w:eastAsia="Times New Roman" w:hAnsi="Times New Roman" w:cs="Times New Roman"/>
                <w:bCs/>
                <w:iCs/>
                <w:color w:val="000000"/>
                <w:sz w:val="24"/>
                <w:szCs w:val="24"/>
                <w:lang w:val="ro-RO"/>
              </w:rPr>
            </w:pPr>
          </w:p>
        </w:tc>
        <w:tc>
          <w:tcPr>
            <w:tcW w:w="900" w:type="dxa"/>
            <w:tcBorders>
              <w:top w:val="single" w:sz="4" w:space="0" w:color="000000"/>
              <w:left w:val="single" w:sz="4" w:space="0" w:color="auto"/>
              <w:bottom w:val="single" w:sz="4" w:space="0" w:color="000000"/>
              <w:right w:val="single" w:sz="4" w:space="0" w:color="000000"/>
            </w:tcBorders>
          </w:tcPr>
          <w:p w14:paraId="52D6716D" w14:textId="77777777" w:rsidR="00F52F8A" w:rsidRPr="00F52F8A" w:rsidRDefault="00F52F8A" w:rsidP="00F52F8A">
            <w:pPr>
              <w:snapToGrid w:val="0"/>
              <w:spacing w:after="0" w:line="240" w:lineRule="auto"/>
              <w:rPr>
                <w:rFonts w:ascii="Times New Roman" w:eastAsia="Times New Roman" w:hAnsi="Times New Roman" w:cs="Times New Roman"/>
                <w:bCs/>
                <w:iCs/>
                <w:color w:val="000000"/>
                <w:sz w:val="24"/>
                <w:szCs w:val="24"/>
                <w:lang w:val="ro-RO"/>
              </w:rPr>
            </w:pPr>
          </w:p>
        </w:tc>
      </w:tr>
      <w:tr w:rsidR="00F52F8A" w:rsidRPr="00F52F8A" w14:paraId="4E4B0BC9" w14:textId="77777777" w:rsidTr="006B7591">
        <w:trPr>
          <w:cantSplit/>
          <w:trHeight w:val="412"/>
        </w:trPr>
        <w:tc>
          <w:tcPr>
            <w:tcW w:w="3560" w:type="dxa"/>
            <w:tcBorders>
              <w:top w:val="single" w:sz="4" w:space="0" w:color="000000"/>
              <w:left w:val="single" w:sz="4" w:space="0" w:color="000000"/>
              <w:bottom w:val="single" w:sz="4" w:space="0" w:color="000000"/>
            </w:tcBorders>
          </w:tcPr>
          <w:p w14:paraId="739490D5"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017" w:type="dxa"/>
            <w:tcBorders>
              <w:top w:val="single" w:sz="4" w:space="0" w:color="000000"/>
              <w:left w:val="single" w:sz="4" w:space="0" w:color="000000"/>
              <w:bottom w:val="single" w:sz="4" w:space="0" w:color="000000"/>
            </w:tcBorders>
          </w:tcPr>
          <w:p w14:paraId="25852FAB"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rPr>
            </w:pPr>
          </w:p>
        </w:tc>
        <w:tc>
          <w:tcPr>
            <w:tcW w:w="1000" w:type="dxa"/>
            <w:tcBorders>
              <w:top w:val="single" w:sz="4" w:space="0" w:color="000000"/>
              <w:left w:val="single" w:sz="4" w:space="0" w:color="000000"/>
              <w:bottom w:val="single" w:sz="4" w:space="0" w:color="000000"/>
              <w:right w:val="single" w:sz="4" w:space="0" w:color="auto"/>
            </w:tcBorders>
          </w:tcPr>
          <w:p w14:paraId="0182895E"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rPr>
            </w:pPr>
          </w:p>
        </w:tc>
        <w:tc>
          <w:tcPr>
            <w:tcW w:w="813" w:type="dxa"/>
            <w:tcBorders>
              <w:top w:val="single" w:sz="4" w:space="0" w:color="000000"/>
              <w:left w:val="single" w:sz="4" w:space="0" w:color="auto"/>
              <w:bottom w:val="single" w:sz="4" w:space="0" w:color="000000"/>
            </w:tcBorders>
          </w:tcPr>
          <w:p w14:paraId="07DC9140"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rPr>
            </w:pPr>
          </w:p>
        </w:tc>
        <w:tc>
          <w:tcPr>
            <w:tcW w:w="987" w:type="dxa"/>
            <w:tcBorders>
              <w:top w:val="single" w:sz="4" w:space="0" w:color="000000"/>
              <w:left w:val="single" w:sz="4" w:space="0" w:color="000000"/>
              <w:bottom w:val="single" w:sz="4" w:space="0" w:color="000000"/>
              <w:right w:val="single" w:sz="4" w:space="0" w:color="auto"/>
            </w:tcBorders>
          </w:tcPr>
          <w:p w14:paraId="33BCFD46"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rPr>
            </w:pPr>
          </w:p>
        </w:tc>
        <w:tc>
          <w:tcPr>
            <w:tcW w:w="813" w:type="dxa"/>
            <w:tcBorders>
              <w:top w:val="single" w:sz="4" w:space="0" w:color="000000"/>
              <w:left w:val="single" w:sz="4" w:space="0" w:color="auto"/>
              <w:bottom w:val="single" w:sz="4" w:space="0" w:color="000000"/>
            </w:tcBorders>
          </w:tcPr>
          <w:p w14:paraId="744D2E2C"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rPr>
            </w:pPr>
          </w:p>
        </w:tc>
        <w:tc>
          <w:tcPr>
            <w:tcW w:w="1012" w:type="dxa"/>
            <w:tcBorders>
              <w:top w:val="single" w:sz="4" w:space="0" w:color="000000"/>
              <w:left w:val="single" w:sz="4" w:space="0" w:color="000000"/>
              <w:bottom w:val="single" w:sz="4" w:space="0" w:color="000000"/>
              <w:right w:val="single" w:sz="4" w:space="0" w:color="auto"/>
            </w:tcBorders>
          </w:tcPr>
          <w:p w14:paraId="4FF137F8"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rPr>
            </w:pPr>
          </w:p>
        </w:tc>
        <w:tc>
          <w:tcPr>
            <w:tcW w:w="900" w:type="dxa"/>
            <w:tcBorders>
              <w:top w:val="single" w:sz="4" w:space="0" w:color="000000"/>
              <w:left w:val="single" w:sz="4" w:space="0" w:color="auto"/>
              <w:bottom w:val="single" w:sz="4" w:space="0" w:color="000000"/>
              <w:right w:val="single" w:sz="4" w:space="0" w:color="000000"/>
            </w:tcBorders>
          </w:tcPr>
          <w:p w14:paraId="73FD0F90"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rPr>
            </w:pPr>
          </w:p>
        </w:tc>
      </w:tr>
      <w:tr w:rsidR="00F52F8A" w:rsidRPr="00F52F8A" w14:paraId="133A2A23" w14:textId="77777777" w:rsidTr="006B7591">
        <w:trPr>
          <w:cantSplit/>
          <w:trHeight w:val="412"/>
        </w:trPr>
        <w:tc>
          <w:tcPr>
            <w:tcW w:w="3560" w:type="dxa"/>
            <w:tcBorders>
              <w:top w:val="single" w:sz="4" w:space="0" w:color="000000"/>
              <w:left w:val="single" w:sz="4" w:space="0" w:color="000000"/>
              <w:bottom w:val="single" w:sz="4" w:space="0" w:color="000000"/>
            </w:tcBorders>
          </w:tcPr>
          <w:p w14:paraId="300FFD41"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rPr>
            </w:pPr>
          </w:p>
        </w:tc>
        <w:tc>
          <w:tcPr>
            <w:tcW w:w="1017" w:type="dxa"/>
            <w:tcBorders>
              <w:top w:val="single" w:sz="4" w:space="0" w:color="000000"/>
              <w:left w:val="single" w:sz="4" w:space="0" w:color="000000"/>
              <w:bottom w:val="single" w:sz="4" w:space="0" w:color="000000"/>
            </w:tcBorders>
          </w:tcPr>
          <w:p w14:paraId="70737B48"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rPr>
            </w:pPr>
          </w:p>
        </w:tc>
        <w:tc>
          <w:tcPr>
            <w:tcW w:w="1000" w:type="dxa"/>
            <w:tcBorders>
              <w:top w:val="single" w:sz="4" w:space="0" w:color="000000"/>
              <w:left w:val="single" w:sz="4" w:space="0" w:color="000000"/>
              <w:bottom w:val="single" w:sz="4" w:space="0" w:color="000000"/>
              <w:right w:val="single" w:sz="4" w:space="0" w:color="auto"/>
            </w:tcBorders>
          </w:tcPr>
          <w:p w14:paraId="194D5CBD"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rPr>
            </w:pPr>
          </w:p>
        </w:tc>
        <w:tc>
          <w:tcPr>
            <w:tcW w:w="813" w:type="dxa"/>
            <w:tcBorders>
              <w:top w:val="single" w:sz="4" w:space="0" w:color="000000"/>
              <w:left w:val="single" w:sz="4" w:space="0" w:color="auto"/>
              <w:bottom w:val="single" w:sz="4" w:space="0" w:color="000000"/>
            </w:tcBorders>
          </w:tcPr>
          <w:p w14:paraId="47EB8192"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rPr>
            </w:pPr>
          </w:p>
        </w:tc>
        <w:tc>
          <w:tcPr>
            <w:tcW w:w="987" w:type="dxa"/>
            <w:tcBorders>
              <w:top w:val="single" w:sz="4" w:space="0" w:color="000000"/>
              <w:left w:val="single" w:sz="4" w:space="0" w:color="000000"/>
              <w:bottom w:val="single" w:sz="4" w:space="0" w:color="000000"/>
              <w:right w:val="single" w:sz="4" w:space="0" w:color="auto"/>
            </w:tcBorders>
          </w:tcPr>
          <w:p w14:paraId="30D69FBF"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rPr>
            </w:pPr>
          </w:p>
        </w:tc>
        <w:tc>
          <w:tcPr>
            <w:tcW w:w="813" w:type="dxa"/>
            <w:tcBorders>
              <w:top w:val="single" w:sz="4" w:space="0" w:color="000000"/>
              <w:left w:val="single" w:sz="4" w:space="0" w:color="auto"/>
              <w:bottom w:val="single" w:sz="4" w:space="0" w:color="000000"/>
            </w:tcBorders>
          </w:tcPr>
          <w:p w14:paraId="34BB36D5"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rPr>
            </w:pPr>
          </w:p>
        </w:tc>
        <w:tc>
          <w:tcPr>
            <w:tcW w:w="1012" w:type="dxa"/>
            <w:tcBorders>
              <w:top w:val="single" w:sz="4" w:space="0" w:color="000000"/>
              <w:left w:val="single" w:sz="4" w:space="0" w:color="000000"/>
              <w:bottom w:val="single" w:sz="4" w:space="0" w:color="000000"/>
              <w:right w:val="single" w:sz="4" w:space="0" w:color="auto"/>
            </w:tcBorders>
          </w:tcPr>
          <w:p w14:paraId="0D33580F"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rPr>
            </w:pPr>
          </w:p>
        </w:tc>
        <w:tc>
          <w:tcPr>
            <w:tcW w:w="900" w:type="dxa"/>
            <w:tcBorders>
              <w:top w:val="single" w:sz="4" w:space="0" w:color="000000"/>
              <w:left w:val="single" w:sz="4" w:space="0" w:color="auto"/>
              <w:bottom w:val="single" w:sz="4" w:space="0" w:color="000000"/>
              <w:right w:val="single" w:sz="4" w:space="0" w:color="000000"/>
            </w:tcBorders>
          </w:tcPr>
          <w:p w14:paraId="05C5E04A"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rPr>
            </w:pPr>
          </w:p>
        </w:tc>
      </w:tr>
      <w:tr w:rsidR="00F52F8A" w:rsidRPr="00F52F8A" w14:paraId="0A728128" w14:textId="77777777" w:rsidTr="006B7591">
        <w:trPr>
          <w:cantSplit/>
          <w:trHeight w:val="412"/>
        </w:trPr>
        <w:tc>
          <w:tcPr>
            <w:tcW w:w="3560" w:type="dxa"/>
            <w:tcBorders>
              <w:top w:val="single" w:sz="4" w:space="0" w:color="000000"/>
              <w:left w:val="single" w:sz="4" w:space="0" w:color="000000"/>
              <w:bottom w:val="single" w:sz="4" w:space="0" w:color="000000"/>
            </w:tcBorders>
          </w:tcPr>
          <w:p w14:paraId="396F3D7B"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017" w:type="dxa"/>
            <w:tcBorders>
              <w:top w:val="single" w:sz="4" w:space="0" w:color="000000"/>
              <w:left w:val="single" w:sz="4" w:space="0" w:color="000000"/>
              <w:bottom w:val="single" w:sz="4" w:space="0" w:color="000000"/>
            </w:tcBorders>
          </w:tcPr>
          <w:p w14:paraId="7B967D6F"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000" w:type="dxa"/>
            <w:tcBorders>
              <w:top w:val="single" w:sz="4" w:space="0" w:color="000000"/>
              <w:left w:val="single" w:sz="4" w:space="0" w:color="000000"/>
              <w:bottom w:val="single" w:sz="4" w:space="0" w:color="000000"/>
              <w:right w:val="single" w:sz="4" w:space="0" w:color="auto"/>
            </w:tcBorders>
          </w:tcPr>
          <w:p w14:paraId="5756FECA"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813" w:type="dxa"/>
            <w:tcBorders>
              <w:top w:val="single" w:sz="4" w:space="0" w:color="000000"/>
              <w:left w:val="single" w:sz="4" w:space="0" w:color="auto"/>
              <w:bottom w:val="single" w:sz="4" w:space="0" w:color="000000"/>
            </w:tcBorders>
          </w:tcPr>
          <w:p w14:paraId="3F7961C7"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987" w:type="dxa"/>
            <w:tcBorders>
              <w:top w:val="single" w:sz="4" w:space="0" w:color="000000"/>
              <w:left w:val="single" w:sz="4" w:space="0" w:color="000000"/>
              <w:bottom w:val="single" w:sz="4" w:space="0" w:color="000000"/>
              <w:right w:val="single" w:sz="4" w:space="0" w:color="auto"/>
            </w:tcBorders>
          </w:tcPr>
          <w:p w14:paraId="2EA8D354"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813" w:type="dxa"/>
            <w:tcBorders>
              <w:top w:val="single" w:sz="4" w:space="0" w:color="000000"/>
              <w:left w:val="single" w:sz="4" w:space="0" w:color="auto"/>
              <w:bottom w:val="single" w:sz="4" w:space="0" w:color="000000"/>
            </w:tcBorders>
          </w:tcPr>
          <w:p w14:paraId="1DC014A9"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012" w:type="dxa"/>
            <w:tcBorders>
              <w:top w:val="single" w:sz="4" w:space="0" w:color="000000"/>
              <w:left w:val="single" w:sz="4" w:space="0" w:color="000000"/>
              <w:bottom w:val="single" w:sz="4" w:space="0" w:color="000000"/>
              <w:right w:val="single" w:sz="4" w:space="0" w:color="auto"/>
            </w:tcBorders>
          </w:tcPr>
          <w:p w14:paraId="6CE55462"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900" w:type="dxa"/>
            <w:tcBorders>
              <w:top w:val="single" w:sz="4" w:space="0" w:color="000000"/>
              <w:left w:val="single" w:sz="4" w:space="0" w:color="auto"/>
              <w:bottom w:val="single" w:sz="4" w:space="0" w:color="000000"/>
              <w:right w:val="single" w:sz="4" w:space="0" w:color="000000"/>
            </w:tcBorders>
          </w:tcPr>
          <w:p w14:paraId="34E32E43"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r>
      <w:tr w:rsidR="00F52F8A" w:rsidRPr="00F52F8A" w14:paraId="03F2F53F" w14:textId="77777777" w:rsidTr="006B7591">
        <w:trPr>
          <w:cantSplit/>
          <w:trHeight w:val="587"/>
        </w:trPr>
        <w:tc>
          <w:tcPr>
            <w:tcW w:w="3560" w:type="dxa"/>
            <w:tcBorders>
              <w:top w:val="single" w:sz="4" w:space="0" w:color="000000"/>
              <w:left w:val="single" w:sz="4" w:space="0" w:color="000000"/>
              <w:bottom w:val="single" w:sz="4" w:space="0" w:color="000000"/>
            </w:tcBorders>
          </w:tcPr>
          <w:p w14:paraId="65D19393" w14:textId="77777777" w:rsidR="00F52F8A" w:rsidRPr="00F52F8A" w:rsidRDefault="00F52F8A" w:rsidP="00F52F8A">
            <w:pPr>
              <w:snapToGrid w:val="0"/>
              <w:spacing w:after="0" w:line="240" w:lineRule="auto"/>
              <w:rPr>
                <w:rFonts w:ascii="Times New Roman" w:eastAsia="Times New Roman" w:hAnsi="Times New Roman" w:cs="Times New Roman"/>
                <w:iCs/>
                <w:sz w:val="24"/>
                <w:szCs w:val="24"/>
                <w:lang w:val="it-IT"/>
              </w:rPr>
            </w:pPr>
          </w:p>
        </w:tc>
        <w:tc>
          <w:tcPr>
            <w:tcW w:w="1017" w:type="dxa"/>
            <w:tcBorders>
              <w:top w:val="single" w:sz="4" w:space="0" w:color="000000"/>
              <w:left w:val="single" w:sz="4" w:space="0" w:color="000000"/>
              <w:bottom w:val="single" w:sz="4" w:space="0" w:color="000000"/>
            </w:tcBorders>
          </w:tcPr>
          <w:p w14:paraId="34176983"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000" w:type="dxa"/>
            <w:tcBorders>
              <w:top w:val="single" w:sz="4" w:space="0" w:color="000000"/>
              <w:left w:val="single" w:sz="4" w:space="0" w:color="000000"/>
              <w:bottom w:val="single" w:sz="4" w:space="0" w:color="000000"/>
              <w:right w:val="single" w:sz="4" w:space="0" w:color="auto"/>
            </w:tcBorders>
          </w:tcPr>
          <w:p w14:paraId="01378AC7"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813" w:type="dxa"/>
            <w:tcBorders>
              <w:top w:val="single" w:sz="4" w:space="0" w:color="000000"/>
              <w:left w:val="single" w:sz="4" w:space="0" w:color="auto"/>
              <w:bottom w:val="single" w:sz="4" w:space="0" w:color="000000"/>
            </w:tcBorders>
          </w:tcPr>
          <w:p w14:paraId="4AD3B302"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987" w:type="dxa"/>
            <w:tcBorders>
              <w:top w:val="single" w:sz="4" w:space="0" w:color="000000"/>
              <w:left w:val="single" w:sz="4" w:space="0" w:color="000000"/>
              <w:bottom w:val="single" w:sz="4" w:space="0" w:color="000000"/>
              <w:right w:val="single" w:sz="4" w:space="0" w:color="auto"/>
            </w:tcBorders>
          </w:tcPr>
          <w:p w14:paraId="36872ED7"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813" w:type="dxa"/>
            <w:tcBorders>
              <w:top w:val="single" w:sz="4" w:space="0" w:color="000000"/>
              <w:left w:val="single" w:sz="4" w:space="0" w:color="auto"/>
              <w:bottom w:val="single" w:sz="4" w:space="0" w:color="000000"/>
            </w:tcBorders>
          </w:tcPr>
          <w:p w14:paraId="7B1CCE9C"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012" w:type="dxa"/>
            <w:tcBorders>
              <w:top w:val="single" w:sz="4" w:space="0" w:color="000000"/>
              <w:left w:val="single" w:sz="4" w:space="0" w:color="000000"/>
              <w:bottom w:val="single" w:sz="4" w:space="0" w:color="000000"/>
              <w:right w:val="single" w:sz="4" w:space="0" w:color="auto"/>
            </w:tcBorders>
          </w:tcPr>
          <w:p w14:paraId="1B2F3514"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900" w:type="dxa"/>
            <w:tcBorders>
              <w:top w:val="single" w:sz="4" w:space="0" w:color="000000"/>
              <w:left w:val="single" w:sz="4" w:space="0" w:color="auto"/>
              <w:bottom w:val="single" w:sz="4" w:space="0" w:color="000000"/>
              <w:right w:val="single" w:sz="4" w:space="0" w:color="000000"/>
            </w:tcBorders>
          </w:tcPr>
          <w:p w14:paraId="7D140439"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r>
      <w:tr w:rsidR="00F52F8A" w:rsidRPr="00F52F8A" w14:paraId="742E2FA1" w14:textId="77777777" w:rsidTr="006B7591">
        <w:trPr>
          <w:cantSplit/>
          <w:trHeight w:val="412"/>
        </w:trPr>
        <w:tc>
          <w:tcPr>
            <w:tcW w:w="3560" w:type="dxa"/>
            <w:tcBorders>
              <w:top w:val="single" w:sz="4" w:space="0" w:color="000000"/>
              <w:left w:val="single" w:sz="4" w:space="0" w:color="000000"/>
            </w:tcBorders>
          </w:tcPr>
          <w:p w14:paraId="1AB73327" w14:textId="77777777" w:rsidR="00F52F8A" w:rsidRPr="00F52F8A" w:rsidRDefault="00F52F8A" w:rsidP="00F52F8A">
            <w:pPr>
              <w:keepNext/>
              <w:snapToGrid w:val="0"/>
              <w:spacing w:after="0" w:line="240" w:lineRule="auto"/>
              <w:ind w:right="27"/>
              <w:outlineLvl w:val="1"/>
              <w:rPr>
                <w:rFonts w:ascii="Times New Roman" w:eastAsia="Times New Roman" w:hAnsi="Times New Roman" w:cs="Times New Roman"/>
                <w:b/>
                <w:bCs/>
                <w:iCs/>
                <w:color w:val="000000"/>
                <w:sz w:val="24"/>
                <w:szCs w:val="24"/>
                <w:lang w:val="ro-RO"/>
              </w:rPr>
            </w:pPr>
          </w:p>
        </w:tc>
        <w:tc>
          <w:tcPr>
            <w:tcW w:w="1017" w:type="dxa"/>
            <w:tcBorders>
              <w:top w:val="single" w:sz="4" w:space="0" w:color="000000"/>
              <w:left w:val="single" w:sz="4" w:space="0" w:color="000000"/>
              <w:bottom w:val="single" w:sz="4" w:space="0" w:color="000000"/>
            </w:tcBorders>
          </w:tcPr>
          <w:p w14:paraId="01321AAA"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000" w:type="dxa"/>
            <w:tcBorders>
              <w:top w:val="single" w:sz="4" w:space="0" w:color="000000"/>
              <w:left w:val="single" w:sz="4" w:space="0" w:color="000000"/>
              <w:bottom w:val="single" w:sz="4" w:space="0" w:color="000000"/>
              <w:right w:val="single" w:sz="4" w:space="0" w:color="auto"/>
            </w:tcBorders>
          </w:tcPr>
          <w:p w14:paraId="7A35A7C6"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813" w:type="dxa"/>
            <w:tcBorders>
              <w:top w:val="single" w:sz="4" w:space="0" w:color="000000"/>
              <w:left w:val="single" w:sz="4" w:space="0" w:color="auto"/>
              <w:bottom w:val="single" w:sz="4" w:space="0" w:color="000000"/>
            </w:tcBorders>
          </w:tcPr>
          <w:p w14:paraId="777243B9"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987" w:type="dxa"/>
            <w:tcBorders>
              <w:top w:val="single" w:sz="4" w:space="0" w:color="000000"/>
              <w:left w:val="single" w:sz="4" w:space="0" w:color="000000"/>
              <w:bottom w:val="single" w:sz="4" w:space="0" w:color="000000"/>
              <w:right w:val="single" w:sz="4" w:space="0" w:color="auto"/>
            </w:tcBorders>
          </w:tcPr>
          <w:p w14:paraId="759D120E"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813" w:type="dxa"/>
            <w:tcBorders>
              <w:top w:val="single" w:sz="4" w:space="0" w:color="000000"/>
              <w:left w:val="single" w:sz="4" w:space="0" w:color="auto"/>
              <w:bottom w:val="single" w:sz="4" w:space="0" w:color="000000"/>
            </w:tcBorders>
          </w:tcPr>
          <w:p w14:paraId="25CA9B0C"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012" w:type="dxa"/>
            <w:tcBorders>
              <w:top w:val="single" w:sz="4" w:space="0" w:color="000000"/>
              <w:left w:val="single" w:sz="4" w:space="0" w:color="000000"/>
              <w:bottom w:val="single" w:sz="4" w:space="0" w:color="000000"/>
              <w:right w:val="single" w:sz="4" w:space="0" w:color="auto"/>
            </w:tcBorders>
          </w:tcPr>
          <w:p w14:paraId="68AAEDDA"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900" w:type="dxa"/>
            <w:tcBorders>
              <w:top w:val="single" w:sz="4" w:space="0" w:color="000000"/>
              <w:left w:val="single" w:sz="4" w:space="0" w:color="auto"/>
              <w:bottom w:val="single" w:sz="4" w:space="0" w:color="000000"/>
              <w:right w:val="single" w:sz="4" w:space="0" w:color="000000"/>
            </w:tcBorders>
          </w:tcPr>
          <w:p w14:paraId="0073C3E1"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r>
      <w:tr w:rsidR="00F52F8A" w:rsidRPr="00F52F8A" w14:paraId="0B2241CA" w14:textId="77777777" w:rsidTr="006B7591">
        <w:trPr>
          <w:cantSplit/>
          <w:trHeight w:val="412"/>
        </w:trPr>
        <w:tc>
          <w:tcPr>
            <w:tcW w:w="3560" w:type="dxa"/>
            <w:tcBorders>
              <w:top w:val="single" w:sz="4" w:space="0" w:color="000000"/>
              <w:left w:val="single" w:sz="4" w:space="0" w:color="000000"/>
            </w:tcBorders>
          </w:tcPr>
          <w:p w14:paraId="2AE629BA" w14:textId="77777777" w:rsidR="00F52F8A" w:rsidRPr="00F52F8A" w:rsidRDefault="00F52F8A" w:rsidP="00F52F8A">
            <w:pPr>
              <w:spacing w:after="0" w:line="240" w:lineRule="auto"/>
              <w:rPr>
                <w:rFonts w:ascii="Times New Roman" w:eastAsia="Times New Roman" w:hAnsi="Times New Roman" w:cs="Times New Roman"/>
                <w:bCs/>
                <w:iCs/>
                <w:sz w:val="24"/>
                <w:szCs w:val="24"/>
              </w:rPr>
            </w:pPr>
          </w:p>
        </w:tc>
        <w:tc>
          <w:tcPr>
            <w:tcW w:w="1017" w:type="dxa"/>
            <w:tcBorders>
              <w:top w:val="single" w:sz="4" w:space="0" w:color="000000"/>
              <w:left w:val="single" w:sz="4" w:space="0" w:color="000000"/>
              <w:bottom w:val="single" w:sz="4" w:space="0" w:color="000000"/>
            </w:tcBorders>
          </w:tcPr>
          <w:p w14:paraId="5ADB9BB6"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000" w:type="dxa"/>
            <w:tcBorders>
              <w:top w:val="single" w:sz="4" w:space="0" w:color="000000"/>
              <w:left w:val="single" w:sz="4" w:space="0" w:color="000000"/>
              <w:bottom w:val="single" w:sz="4" w:space="0" w:color="000000"/>
              <w:right w:val="single" w:sz="4" w:space="0" w:color="auto"/>
            </w:tcBorders>
          </w:tcPr>
          <w:p w14:paraId="35F17879"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813" w:type="dxa"/>
            <w:tcBorders>
              <w:top w:val="single" w:sz="4" w:space="0" w:color="000000"/>
              <w:left w:val="single" w:sz="4" w:space="0" w:color="auto"/>
              <w:bottom w:val="single" w:sz="4" w:space="0" w:color="000000"/>
            </w:tcBorders>
          </w:tcPr>
          <w:p w14:paraId="0BA78E41"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987" w:type="dxa"/>
            <w:tcBorders>
              <w:top w:val="single" w:sz="4" w:space="0" w:color="000000"/>
              <w:left w:val="single" w:sz="4" w:space="0" w:color="000000"/>
              <w:bottom w:val="single" w:sz="4" w:space="0" w:color="000000"/>
              <w:right w:val="single" w:sz="4" w:space="0" w:color="auto"/>
            </w:tcBorders>
          </w:tcPr>
          <w:p w14:paraId="3609145A"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813" w:type="dxa"/>
            <w:tcBorders>
              <w:top w:val="single" w:sz="4" w:space="0" w:color="000000"/>
              <w:left w:val="single" w:sz="4" w:space="0" w:color="auto"/>
              <w:bottom w:val="single" w:sz="4" w:space="0" w:color="000000"/>
            </w:tcBorders>
          </w:tcPr>
          <w:p w14:paraId="155E9824"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1012" w:type="dxa"/>
            <w:tcBorders>
              <w:top w:val="single" w:sz="4" w:space="0" w:color="000000"/>
              <w:left w:val="single" w:sz="4" w:space="0" w:color="000000"/>
              <w:bottom w:val="single" w:sz="4" w:space="0" w:color="000000"/>
              <w:right w:val="single" w:sz="4" w:space="0" w:color="auto"/>
            </w:tcBorders>
          </w:tcPr>
          <w:p w14:paraId="68FF4F94"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c>
          <w:tcPr>
            <w:tcW w:w="900" w:type="dxa"/>
            <w:tcBorders>
              <w:top w:val="single" w:sz="4" w:space="0" w:color="000000"/>
              <w:left w:val="single" w:sz="4" w:space="0" w:color="auto"/>
              <w:bottom w:val="single" w:sz="4" w:space="0" w:color="000000"/>
              <w:right w:val="single" w:sz="4" w:space="0" w:color="000000"/>
            </w:tcBorders>
          </w:tcPr>
          <w:p w14:paraId="259CCAF1" w14:textId="77777777" w:rsidR="00F52F8A" w:rsidRPr="00F52F8A" w:rsidRDefault="00F52F8A" w:rsidP="00F52F8A">
            <w:pPr>
              <w:snapToGrid w:val="0"/>
              <w:spacing w:after="0" w:line="240" w:lineRule="auto"/>
              <w:rPr>
                <w:rFonts w:ascii="Times New Roman" w:eastAsia="Times New Roman" w:hAnsi="Times New Roman" w:cs="Times New Roman"/>
                <w:iCs/>
                <w:color w:val="000000"/>
                <w:sz w:val="24"/>
                <w:szCs w:val="24"/>
                <w:lang w:val="ro-RO"/>
              </w:rPr>
            </w:pPr>
          </w:p>
        </w:tc>
      </w:tr>
      <w:tr w:rsidR="00F52F8A" w:rsidRPr="00F52F8A" w14:paraId="665B9487" w14:textId="77777777" w:rsidTr="006B7591">
        <w:trPr>
          <w:cantSplit/>
          <w:trHeight w:val="412"/>
        </w:trPr>
        <w:tc>
          <w:tcPr>
            <w:tcW w:w="3560" w:type="dxa"/>
            <w:tcBorders>
              <w:top w:val="single" w:sz="4" w:space="0" w:color="000000"/>
              <w:left w:val="single" w:sz="4" w:space="0" w:color="000000"/>
              <w:bottom w:val="single" w:sz="4" w:space="0" w:color="000000"/>
            </w:tcBorders>
          </w:tcPr>
          <w:p w14:paraId="3C42ABBD" w14:textId="77777777" w:rsidR="00F52F8A" w:rsidRPr="00F52F8A" w:rsidRDefault="00F52F8A" w:rsidP="00F52F8A">
            <w:pPr>
              <w:keepNext/>
              <w:snapToGrid w:val="0"/>
              <w:spacing w:before="240" w:after="60" w:line="240" w:lineRule="auto"/>
              <w:ind w:right="27"/>
              <w:jc w:val="both"/>
              <w:outlineLvl w:val="1"/>
              <w:rPr>
                <w:rFonts w:ascii="Times New Roman" w:eastAsia="Times New Roman" w:hAnsi="Times New Roman" w:cs="Times New Roman"/>
                <w:b/>
                <w:bCs/>
                <w:color w:val="000000"/>
                <w:sz w:val="24"/>
                <w:szCs w:val="24"/>
                <w:lang w:val="ro-RO"/>
              </w:rPr>
            </w:pPr>
            <w:r w:rsidRPr="00F52F8A">
              <w:rPr>
                <w:rFonts w:ascii="Times New Roman" w:eastAsia="Times New Roman" w:hAnsi="Times New Roman" w:cs="Times New Roman"/>
                <w:b/>
                <w:bCs/>
                <w:color w:val="000000"/>
                <w:sz w:val="24"/>
                <w:szCs w:val="24"/>
                <w:lang w:val="ro-RO"/>
              </w:rPr>
              <w:t>Total</w:t>
            </w:r>
          </w:p>
        </w:tc>
        <w:tc>
          <w:tcPr>
            <w:tcW w:w="1017" w:type="dxa"/>
            <w:tcBorders>
              <w:top w:val="single" w:sz="4" w:space="0" w:color="000000"/>
              <w:left w:val="single" w:sz="4" w:space="0" w:color="000000"/>
              <w:bottom w:val="single" w:sz="4" w:space="0" w:color="000000"/>
            </w:tcBorders>
          </w:tcPr>
          <w:p w14:paraId="64C344D4" w14:textId="77777777" w:rsidR="00F52F8A" w:rsidRPr="00F52F8A" w:rsidRDefault="00F52F8A" w:rsidP="00F52F8A">
            <w:pPr>
              <w:keepNext/>
              <w:snapToGrid w:val="0"/>
              <w:spacing w:before="240" w:after="60" w:line="240" w:lineRule="auto"/>
              <w:ind w:left="1020" w:right="27"/>
              <w:jc w:val="both"/>
              <w:outlineLvl w:val="1"/>
              <w:rPr>
                <w:rFonts w:ascii="Times New Roman" w:eastAsia="Times New Roman" w:hAnsi="Times New Roman" w:cs="Times New Roman"/>
                <w:b/>
                <w:bCs/>
                <w:color w:val="000000"/>
                <w:sz w:val="24"/>
                <w:szCs w:val="24"/>
                <w:lang w:val="ro-RO"/>
              </w:rPr>
            </w:pPr>
          </w:p>
        </w:tc>
        <w:tc>
          <w:tcPr>
            <w:tcW w:w="1000" w:type="dxa"/>
            <w:tcBorders>
              <w:top w:val="single" w:sz="4" w:space="0" w:color="000000"/>
              <w:left w:val="single" w:sz="4" w:space="0" w:color="000000"/>
              <w:bottom w:val="single" w:sz="4" w:space="0" w:color="000000"/>
              <w:right w:val="single" w:sz="4" w:space="0" w:color="auto"/>
            </w:tcBorders>
          </w:tcPr>
          <w:p w14:paraId="32346AAF" w14:textId="77777777" w:rsidR="00F52F8A" w:rsidRPr="00F52F8A" w:rsidRDefault="00F52F8A" w:rsidP="00F52F8A">
            <w:pPr>
              <w:keepNext/>
              <w:snapToGrid w:val="0"/>
              <w:spacing w:before="240" w:after="60" w:line="240" w:lineRule="auto"/>
              <w:ind w:left="1020" w:right="27"/>
              <w:jc w:val="both"/>
              <w:outlineLvl w:val="1"/>
              <w:rPr>
                <w:rFonts w:ascii="Times New Roman" w:eastAsia="Times New Roman" w:hAnsi="Times New Roman" w:cs="Times New Roman"/>
                <w:b/>
                <w:bCs/>
                <w:color w:val="000000"/>
                <w:sz w:val="24"/>
                <w:szCs w:val="24"/>
                <w:lang w:val="ro-RO"/>
              </w:rPr>
            </w:pPr>
          </w:p>
        </w:tc>
        <w:tc>
          <w:tcPr>
            <w:tcW w:w="813" w:type="dxa"/>
            <w:tcBorders>
              <w:top w:val="single" w:sz="4" w:space="0" w:color="000000"/>
              <w:left w:val="single" w:sz="4" w:space="0" w:color="auto"/>
              <w:bottom w:val="single" w:sz="4" w:space="0" w:color="000000"/>
            </w:tcBorders>
          </w:tcPr>
          <w:p w14:paraId="1FED841B" w14:textId="77777777" w:rsidR="00F52F8A" w:rsidRPr="00F52F8A" w:rsidRDefault="00F52F8A" w:rsidP="00F52F8A">
            <w:pPr>
              <w:keepNext/>
              <w:snapToGrid w:val="0"/>
              <w:spacing w:before="240" w:after="60" w:line="240" w:lineRule="auto"/>
              <w:ind w:left="1020" w:right="27"/>
              <w:jc w:val="both"/>
              <w:outlineLvl w:val="1"/>
              <w:rPr>
                <w:rFonts w:ascii="Times New Roman" w:eastAsia="Times New Roman" w:hAnsi="Times New Roman" w:cs="Times New Roman"/>
                <w:b/>
                <w:bCs/>
                <w:color w:val="000000"/>
                <w:sz w:val="24"/>
                <w:szCs w:val="24"/>
                <w:lang w:val="ro-RO"/>
              </w:rPr>
            </w:pPr>
          </w:p>
        </w:tc>
        <w:tc>
          <w:tcPr>
            <w:tcW w:w="987" w:type="dxa"/>
            <w:tcBorders>
              <w:top w:val="single" w:sz="4" w:space="0" w:color="000000"/>
              <w:left w:val="single" w:sz="4" w:space="0" w:color="000000"/>
              <w:bottom w:val="single" w:sz="4" w:space="0" w:color="000000"/>
              <w:right w:val="single" w:sz="4" w:space="0" w:color="auto"/>
            </w:tcBorders>
          </w:tcPr>
          <w:p w14:paraId="75F1D30D" w14:textId="77777777" w:rsidR="00F52F8A" w:rsidRPr="00F52F8A" w:rsidRDefault="00F52F8A" w:rsidP="00F52F8A">
            <w:pPr>
              <w:keepNext/>
              <w:snapToGrid w:val="0"/>
              <w:spacing w:before="240" w:after="60" w:line="240" w:lineRule="auto"/>
              <w:ind w:left="1020" w:right="27"/>
              <w:jc w:val="both"/>
              <w:outlineLvl w:val="1"/>
              <w:rPr>
                <w:rFonts w:ascii="Times New Roman" w:eastAsia="Times New Roman" w:hAnsi="Times New Roman" w:cs="Times New Roman"/>
                <w:b/>
                <w:bCs/>
                <w:i/>
                <w:iCs/>
                <w:color w:val="000000"/>
                <w:sz w:val="24"/>
                <w:szCs w:val="24"/>
                <w:lang w:val="ro-RO"/>
              </w:rPr>
            </w:pPr>
          </w:p>
        </w:tc>
        <w:tc>
          <w:tcPr>
            <w:tcW w:w="813" w:type="dxa"/>
            <w:tcBorders>
              <w:top w:val="single" w:sz="4" w:space="0" w:color="000000"/>
              <w:left w:val="single" w:sz="4" w:space="0" w:color="auto"/>
              <w:bottom w:val="single" w:sz="4" w:space="0" w:color="000000"/>
            </w:tcBorders>
          </w:tcPr>
          <w:p w14:paraId="593A925B" w14:textId="77777777" w:rsidR="00F52F8A" w:rsidRPr="00F52F8A" w:rsidRDefault="00F52F8A" w:rsidP="00F52F8A">
            <w:pPr>
              <w:keepNext/>
              <w:snapToGrid w:val="0"/>
              <w:spacing w:before="240" w:after="60" w:line="240" w:lineRule="auto"/>
              <w:ind w:left="1020" w:right="27"/>
              <w:jc w:val="both"/>
              <w:outlineLvl w:val="1"/>
              <w:rPr>
                <w:rFonts w:ascii="Times New Roman" w:eastAsia="Times New Roman" w:hAnsi="Times New Roman" w:cs="Times New Roman"/>
                <w:b/>
                <w:bCs/>
                <w:i/>
                <w:iCs/>
                <w:color w:val="000000"/>
                <w:sz w:val="24"/>
                <w:szCs w:val="24"/>
                <w:lang w:val="ro-RO"/>
              </w:rPr>
            </w:pPr>
          </w:p>
        </w:tc>
        <w:tc>
          <w:tcPr>
            <w:tcW w:w="1012" w:type="dxa"/>
            <w:tcBorders>
              <w:top w:val="single" w:sz="4" w:space="0" w:color="000000"/>
              <w:left w:val="single" w:sz="4" w:space="0" w:color="000000"/>
              <w:bottom w:val="single" w:sz="4" w:space="0" w:color="000000"/>
              <w:right w:val="single" w:sz="4" w:space="0" w:color="auto"/>
            </w:tcBorders>
          </w:tcPr>
          <w:p w14:paraId="370D97FB" w14:textId="77777777" w:rsidR="00F52F8A" w:rsidRPr="00F52F8A" w:rsidRDefault="00F52F8A" w:rsidP="00F52F8A">
            <w:pPr>
              <w:keepNext/>
              <w:snapToGrid w:val="0"/>
              <w:spacing w:before="240" w:after="60" w:line="240" w:lineRule="auto"/>
              <w:ind w:left="1020" w:right="27"/>
              <w:jc w:val="both"/>
              <w:outlineLvl w:val="1"/>
              <w:rPr>
                <w:rFonts w:ascii="Times New Roman" w:eastAsia="Times New Roman" w:hAnsi="Times New Roman" w:cs="Times New Roman"/>
                <w:b/>
                <w:bCs/>
                <w:i/>
                <w:iCs/>
                <w:color w:val="000000"/>
                <w:sz w:val="24"/>
                <w:szCs w:val="24"/>
                <w:lang w:val="ro-RO"/>
              </w:rPr>
            </w:pPr>
          </w:p>
        </w:tc>
        <w:tc>
          <w:tcPr>
            <w:tcW w:w="900" w:type="dxa"/>
            <w:tcBorders>
              <w:top w:val="single" w:sz="4" w:space="0" w:color="000000"/>
              <w:left w:val="single" w:sz="4" w:space="0" w:color="auto"/>
              <w:bottom w:val="single" w:sz="4" w:space="0" w:color="000000"/>
              <w:right w:val="single" w:sz="4" w:space="0" w:color="000000"/>
            </w:tcBorders>
          </w:tcPr>
          <w:p w14:paraId="1F8C59BE" w14:textId="77777777" w:rsidR="00F52F8A" w:rsidRPr="00F52F8A" w:rsidRDefault="00F52F8A" w:rsidP="00F52F8A">
            <w:pPr>
              <w:keepNext/>
              <w:snapToGrid w:val="0"/>
              <w:spacing w:before="240" w:after="60" w:line="240" w:lineRule="auto"/>
              <w:ind w:left="1020" w:right="27"/>
              <w:jc w:val="both"/>
              <w:outlineLvl w:val="1"/>
              <w:rPr>
                <w:rFonts w:ascii="Times New Roman" w:eastAsia="Times New Roman" w:hAnsi="Times New Roman" w:cs="Times New Roman"/>
                <w:b/>
                <w:bCs/>
                <w:i/>
                <w:iCs/>
                <w:color w:val="000000"/>
                <w:sz w:val="24"/>
                <w:szCs w:val="24"/>
                <w:lang w:val="ro-RO"/>
              </w:rPr>
            </w:pPr>
          </w:p>
        </w:tc>
      </w:tr>
    </w:tbl>
    <w:p w14:paraId="625DFC52" w14:textId="77777777" w:rsidR="00F52F8A" w:rsidRPr="001654C3" w:rsidRDefault="00F52F8A" w:rsidP="00F52F8A">
      <w:pPr>
        <w:tabs>
          <w:tab w:val="right" w:pos="10953"/>
        </w:tabs>
        <w:suppressAutoHyphens/>
        <w:spacing w:after="0" w:line="240" w:lineRule="auto"/>
        <w:ind w:right="-30"/>
        <w:jc w:val="both"/>
        <w:rPr>
          <w:rFonts w:ascii="Times New Roman" w:eastAsia="Times New Roman" w:hAnsi="Times New Roman" w:cs="Times New Roman"/>
          <w:b/>
          <w:sz w:val="24"/>
          <w:szCs w:val="24"/>
          <w:lang w:val="it-IT"/>
        </w:rPr>
      </w:pPr>
      <w:r w:rsidRPr="001654C3">
        <w:rPr>
          <w:rFonts w:ascii="Times New Roman" w:eastAsia="Times New Roman" w:hAnsi="Times New Roman" w:cs="Times New Roman"/>
          <w:b/>
          <w:sz w:val="24"/>
          <w:szCs w:val="24"/>
          <w:u w:val="single"/>
          <w:lang w:val="it-IT"/>
        </w:rPr>
        <w:t>Menţiune</w:t>
      </w:r>
      <w:r w:rsidRPr="001654C3">
        <w:rPr>
          <w:rFonts w:ascii="Times New Roman" w:eastAsia="Times New Roman" w:hAnsi="Times New Roman" w:cs="Times New Roman"/>
          <w:b/>
          <w:sz w:val="24"/>
          <w:szCs w:val="24"/>
          <w:lang w:val="it-IT"/>
        </w:rPr>
        <w:t>: datele cuprinse în acest raport financiar sunt completate de beneficiar, pe propria răspundere a acestuia.</w:t>
      </w:r>
    </w:p>
    <w:p w14:paraId="4AA5CA9A" w14:textId="77777777" w:rsidR="00F52F8A" w:rsidRPr="00F52F8A" w:rsidRDefault="00F52F8A" w:rsidP="00F52F8A">
      <w:pPr>
        <w:spacing w:after="0" w:line="240" w:lineRule="auto"/>
        <w:ind w:right="-30"/>
        <w:jc w:val="right"/>
        <w:rPr>
          <w:rFonts w:ascii="Times New Roman" w:eastAsia="Times New Roman" w:hAnsi="Times New Roman" w:cs="Times New Roman"/>
          <w:b/>
          <w:sz w:val="24"/>
          <w:szCs w:val="24"/>
          <w:lang w:val="hu-HU"/>
        </w:rPr>
      </w:pPr>
      <w:proofErr w:type="spellStart"/>
      <w:r w:rsidRPr="00F52F8A">
        <w:rPr>
          <w:rFonts w:ascii="Times New Roman" w:eastAsia="Times New Roman" w:hAnsi="Times New Roman" w:cs="Times New Roman"/>
          <w:b/>
          <w:sz w:val="24"/>
          <w:szCs w:val="24"/>
          <w:lang w:val="hu-HU"/>
        </w:rPr>
        <w:t>Semnătura</w:t>
      </w:r>
      <w:proofErr w:type="spell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unei</w:t>
      </w:r>
      <w:proofErr w:type="spellEnd"/>
      <w:r w:rsidRPr="00F52F8A">
        <w:rPr>
          <w:rFonts w:ascii="Times New Roman" w:eastAsia="Times New Roman" w:hAnsi="Times New Roman" w:cs="Times New Roman"/>
          <w:b/>
          <w:sz w:val="24"/>
          <w:szCs w:val="24"/>
          <w:lang w:val="hu-HU"/>
        </w:rPr>
        <w:t xml:space="preserve"> </w:t>
      </w:r>
      <w:proofErr w:type="spellStart"/>
      <w:proofErr w:type="gramStart"/>
      <w:r w:rsidRPr="00F52F8A">
        <w:rPr>
          <w:rFonts w:ascii="Times New Roman" w:eastAsia="Times New Roman" w:hAnsi="Times New Roman" w:cs="Times New Roman"/>
          <w:b/>
          <w:sz w:val="24"/>
          <w:szCs w:val="24"/>
          <w:lang w:val="hu-HU"/>
        </w:rPr>
        <w:t>persoane</w:t>
      </w:r>
      <w:proofErr w:type="spellEnd"/>
      <w:r w:rsidRPr="00F52F8A">
        <w:rPr>
          <w:rFonts w:ascii="Times New Roman" w:eastAsia="Times New Roman" w:hAnsi="Times New Roman" w:cs="Times New Roman"/>
          <w:b/>
          <w:sz w:val="24"/>
          <w:szCs w:val="24"/>
          <w:lang w:val="hu-HU"/>
        </w:rPr>
        <w:t xml:space="preserve">  din</w:t>
      </w:r>
      <w:proofErr w:type="gram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conducere</w:t>
      </w:r>
      <w:proofErr w:type="spellEnd"/>
      <w:r w:rsidRPr="00F52F8A">
        <w:rPr>
          <w:rFonts w:ascii="Times New Roman" w:eastAsia="Times New Roman" w:hAnsi="Times New Roman" w:cs="Times New Roman"/>
          <w:b/>
          <w:sz w:val="24"/>
          <w:szCs w:val="24"/>
          <w:lang w:val="hu-HU"/>
        </w:rPr>
        <w:t>,</w:t>
      </w:r>
    </w:p>
    <w:p w14:paraId="555A569A"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 xml:space="preserve">    </w:t>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proofErr w:type="spellStart"/>
      <w:proofErr w:type="gramStart"/>
      <w:r w:rsidRPr="00F52F8A">
        <w:rPr>
          <w:rFonts w:ascii="Times New Roman" w:eastAsia="Times New Roman" w:hAnsi="Times New Roman" w:cs="Times New Roman"/>
          <w:b/>
          <w:sz w:val="24"/>
          <w:szCs w:val="24"/>
          <w:lang w:val="hu-HU"/>
        </w:rPr>
        <w:t>sau</w:t>
      </w:r>
      <w:proofErr w:type="spellEnd"/>
      <w:r w:rsidRPr="00F52F8A">
        <w:rPr>
          <w:rFonts w:ascii="Times New Roman" w:eastAsia="Times New Roman" w:hAnsi="Times New Roman" w:cs="Times New Roman"/>
          <w:b/>
          <w:sz w:val="24"/>
          <w:szCs w:val="24"/>
          <w:lang w:val="hu-HU"/>
        </w:rPr>
        <w:t xml:space="preserve">  a</w:t>
      </w:r>
      <w:proofErr w:type="gram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coordonatorului</w:t>
      </w:r>
      <w:proofErr w:type="spellEnd"/>
      <w:r w:rsidRPr="00F52F8A">
        <w:rPr>
          <w:rFonts w:ascii="Times New Roman" w:eastAsia="Times New Roman" w:hAnsi="Times New Roman" w:cs="Times New Roman"/>
          <w:b/>
          <w:sz w:val="24"/>
          <w:szCs w:val="24"/>
          <w:lang w:val="hu-HU"/>
        </w:rPr>
        <w:t xml:space="preserve"> de </w:t>
      </w:r>
      <w:proofErr w:type="spellStart"/>
      <w:r w:rsidRPr="00F52F8A">
        <w:rPr>
          <w:rFonts w:ascii="Times New Roman" w:eastAsia="Times New Roman" w:hAnsi="Times New Roman" w:cs="Times New Roman"/>
          <w:b/>
          <w:sz w:val="24"/>
          <w:szCs w:val="24"/>
          <w:lang w:val="hu-HU"/>
        </w:rPr>
        <w:t>proiect</w:t>
      </w:r>
      <w:proofErr w:type="spellEnd"/>
    </w:p>
    <w:p w14:paraId="05B937ED" w14:textId="77777777" w:rsidR="00F52F8A" w:rsidRPr="00F52F8A" w:rsidRDefault="00F52F8A" w:rsidP="00F52F8A">
      <w:pPr>
        <w:spacing w:after="0" w:line="240" w:lineRule="auto"/>
        <w:ind w:right="-30" w:firstLine="720"/>
        <w:rPr>
          <w:rFonts w:ascii="Times New Roman" w:eastAsia="Times New Roman" w:hAnsi="Times New Roman" w:cs="Times New Roman"/>
          <w:b/>
          <w:sz w:val="24"/>
          <w:szCs w:val="24"/>
          <w:lang w:val="hu-HU"/>
        </w:rPr>
      </w:pPr>
    </w:p>
    <w:p w14:paraId="2DA33ABE" w14:textId="77777777" w:rsidR="00F52F8A" w:rsidRPr="00F52F8A" w:rsidRDefault="00F52F8A" w:rsidP="00F52F8A">
      <w:pPr>
        <w:spacing w:after="0" w:line="240" w:lineRule="auto"/>
        <w:ind w:right="-30" w:firstLine="720"/>
        <w:rPr>
          <w:rFonts w:ascii="Times New Roman" w:eastAsia="Times New Roman" w:hAnsi="Times New Roman" w:cs="Times New Roman"/>
          <w:b/>
          <w:sz w:val="24"/>
          <w:szCs w:val="24"/>
          <w:lang w:val="hu-HU"/>
        </w:rPr>
      </w:pPr>
      <w:proofErr w:type="gramStart"/>
      <w:r w:rsidRPr="00F52F8A">
        <w:rPr>
          <w:rFonts w:ascii="Times New Roman" w:eastAsia="Times New Roman" w:hAnsi="Times New Roman" w:cs="Times New Roman"/>
          <w:b/>
          <w:sz w:val="24"/>
          <w:szCs w:val="24"/>
          <w:lang w:val="hu-HU"/>
        </w:rPr>
        <w:t>Data:  _</w:t>
      </w:r>
      <w:proofErr w:type="gramEnd"/>
      <w:r w:rsidRPr="00F52F8A">
        <w:rPr>
          <w:rFonts w:ascii="Times New Roman" w:eastAsia="Times New Roman" w:hAnsi="Times New Roman" w:cs="Times New Roman"/>
          <w:b/>
          <w:sz w:val="24"/>
          <w:szCs w:val="24"/>
          <w:lang w:val="hu-HU"/>
        </w:rPr>
        <w:t>__________________</w:t>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proofErr w:type="spellStart"/>
      <w:r w:rsidRPr="00F52F8A">
        <w:rPr>
          <w:rFonts w:ascii="Times New Roman" w:eastAsia="Times New Roman" w:hAnsi="Times New Roman" w:cs="Times New Roman"/>
          <w:b/>
          <w:sz w:val="24"/>
          <w:szCs w:val="24"/>
          <w:lang w:val="hu-HU"/>
        </w:rPr>
        <w:t>Ştampila</w:t>
      </w:r>
      <w:proofErr w:type="spellEnd"/>
    </w:p>
    <w:p w14:paraId="6A1154FA" w14:textId="77777777" w:rsidR="00F52F8A" w:rsidRPr="00F52F8A" w:rsidRDefault="00F52F8A" w:rsidP="00F52F8A">
      <w:pPr>
        <w:spacing w:after="0" w:line="240" w:lineRule="auto"/>
        <w:ind w:right="-30" w:firstLine="180"/>
        <w:rPr>
          <w:rFonts w:ascii="Times New Roman" w:eastAsia="Times New Roman" w:hAnsi="Times New Roman" w:cs="Times New Roman"/>
          <w:b/>
          <w:sz w:val="24"/>
          <w:szCs w:val="24"/>
          <w:lang w:val="hu-HU"/>
        </w:rPr>
        <w:sectPr w:rsidR="00F52F8A" w:rsidRPr="00F52F8A" w:rsidSect="002342C3">
          <w:footerReference w:type="even" r:id="rId7"/>
          <w:footerReference w:type="default" r:id="rId8"/>
          <w:footerReference w:type="first" r:id="rId9"/>
          <w:pgSz w:w="12240" w:h="15840"/>
          <w:pgMar w:top="270" w:right="900" w:bottom="1080" w:left="1200" w:header="708" w:footer="708" w:gutter="0"/>
          <w:cols w:space="708"/>
          <w:titlePg/>
          <w:docGrid w:linePitch="360"/>
        </w:sectPr>
      </w:pPr>
    </w:p>
    <w:p w14:paraId="35F5DF60" w14:textId="77777777" w:rsidR="00F52F8A" w:rsidRPr="00F52F8A" w:rsidRDefault="00F52F8A" w:rsidP="00F52F8A">
      <w:pPr>
        <w:spacing w:after="0" w:line="240" w:lineRule="auto"/>
        <w:ind w:right="-30" w:firstLine="180"/>
        <w:rPr>
          <w:rFonts w:ascii="Times New Roman" w:eastAsia="Times New Roman" w:hAnsi="Times New Roman" w:cs="Times New Roman"/>
          <w:b/>
          <w:color w:val="000000"/>
          <w:sz w:val="24"/>
          <w:szCs w:val="24"/>
          <w:lang w:val="ro-RO"/>
        </w:rPr>
      </w:pPr>
      <w:r w:rsidRPr="00F52F8A">
        <w:rPr>
          <w:rFonts w:ascii="Times New Roman" w:eastAsia="Times New Roman" w:hAnsi="Times New Roman" w:cs="Times New Roman"/>
          <w:b/>
          <w:color w:val="000000"/>
          <w:sz w:val="24"/>
          <w:szCs w:val="24"/>
          <w:lang w:val="ro-RO"/>
        </w:rPr>
        <w:lastRenderedPageBreak/>
        <w:t>ROMÂNIA</w:t>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t xml:space="preserve">                                      ANEXA nr. 3 </w:t>
      </w:r>
    </w:p>
    <w:p w14:paraId="34873693" w14:textId="3AC08AF8" w:rsidR="00F52F8A" w:rsidRPr="00F52F8A" w:rsidRDefault="00F52F8A" w:rsidP="00F52F8A">
      <w:pPr>
        <w:spacing w:after="0" w:line="240" w:lineRule="auto"/>
        <w:ind w:right="-30" w:firstLine="180"/>
        <w:rPr>
          <w:rFonts w:ascii="Times New Roman" w:eastAsia="Times New Roman" w:hAnsi="Times New Roman" w:cs="Times New Roman"/>
          <w:b/>
          <w:color w:val="000000"/>
          <w:sz w:val="24"/>
          <w:szCs w:val="24"/>
          <w:lang w:val="ro-RO"/>
        </w:rPr>
      </w:pPr>
      <w:r w:rsidRPr="00F52F8A">
        <w:rPr>
          <w:rFonts w:ascii="Times New Roman" w:eastAsia="Times New Roman" w:hAnsi="Times New Roman" w:cs="Times New Roman"/>
          <w:b/>
          <w:color w:val="000000"/>
          <w:sz w:val="24"/>
          <w:szCs w:val="24"/>
          <w:lang w:val="ro-RO"/>
        </w:rPr>
        <w:t xml:space="preserve">Judeţul Harghita  </w:t>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color w:val="000000"/>
          <w:sz w:val="24"/>
          <w:szCs w:val="24"/>
          <w:lang w:val="ro-RO"/>
        </w:rPr>
        <w:t xml:space="preserve">la Metodologia aprobată prin HCL nr. </w:t>
      </w:r>
      <w:r>
        <w:rPr>
          <w:rFonts w:ascii="Times New Roman" w:hAnsi="Times New Roman" w:cs="Times New Roman"/>
          <w:b/>
          <w:sz w:val="24"/>
          <w:szCs w:val="24"/>
          <w:lang w:val="ro-RO"/>
        </w:rPr>
        <w:t>38</w:t>
      </w:r>
      <w:r w:rsidRPr="00F52F8A">
        <w:rPr>
          <w:rFonts w:ascii="Times New Roman" w:hAnsi="Times New Roman" w:cs="Times New Roman"/>
          <w:b/>
          <w:sz w:val="24"/>
          <w:szCs w:val="24"/>
          <w:lang w:val="ro-RO"/>
        </w:rPr>
        <w:t>/2026</w:t>
      </w:r>
    </w:p>
    <w:p w14:paraId="424570EE" w14:textId="77777777" w:rsidR="00F52F8A" w:rsidRPr="00F52F8A" w:rsidRDefault="00F52F8A" w:rsidP="00F52F8A">
      <w:pPr>
        <w:spacing w:after="0" w:line="240" w:lineRule="auto"/>
        <w:ind w:right="-30" w:firstLine="180"/>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b/>
          <w:color w:val="000000"/>
          <w:sz w:val="24"/>
          <w:szCs w:val="24"/>
          <w:lang w:val="ro-RO"/>
        </w:rPr>
        <w:t>Comuna Lăzarea</w:t>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p>
    <w:p w14:paraId="7D0A37E5"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
    <w:p w14:paraId="0C0F3971"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DENUMIREA ORGANIZAŢIEI __________________________________________________</w:t>
      </w:r>
    </w:p>
    <w:p w14:paraId="3F1B513C"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ADRESA ___________________________________________________________________</w:t>
      </w:r>
    </w:p>
    <w:p w14:paraId="16083295"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COD FISCAL ________________________________________________________________</w:t>
      </w:r>
    </w:p>
    <w:p w14:paraId="5389320E"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TEL/FAX ___________________________________________________________________</w:t>
      </w:r>
    </w:p>
    <w:p w14:paraId="5152183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557769EB" w14:textId="77777777" w:rsidR="00F52F8A" w:rsidRPr="00F52F8A" w:rsidRDefault="00F52F8A" w:rsidP="00F52F8A">
      <w:pPr>
        <w:keepNext/>
        <w:spacing w:after="0" w:line="240" w:lineRule="auto"/>
        <w:ind w:right="-30"/>
        <w:jc w:val="center"/>
        <w:outlineLvl w:val="2"/>
        <w:rPr>
          <w:rFonts w:ascii="Times New Roman" w:eastAsia="Times New Roman" w:hAnsi="Times New Roman" w:cs="Times New Roman"/>
          <w:b/>
          <w:color w:val="FF0000"/>
          <w:sz w:val="24"/>
          <w:szCs w:val="24"/>
          <w:lang w:val="hu-HU" w:eastAsia="ro-RO"/>
        </w:rPr>
      </w:pPr>
      <w:r w:rsidRPr="00F52F8A">
        <w:rPr>
          <w:rFonts w:ascii="Times New Roman" w:eastAsia="Times New Roman" w:hAnsi="Times New Roman" w:cs="Times New Roman"/>
          <w:b/>
          <w:sz w:val="24"/>
          <w:szCs w:val="24"/>
          <w:lang w:val="hu-HU" w:eastAsia="ro-RO"/>
        </w:rPr>
        <w:t xml:space="preserve">DECONT </w:t>
      </w:r>
    </w:p>
    <w:p w14:paraId="61272CD8" w14:textId="77777777" w:rsidR="00F52F8A" w:rsidRPr="00F52F8A" w:rsidRDefault="00F52F8A" w:rsidP="00F52F8A">
      <w:pPr>
        <w:spacing w:after="0" w:line="240" w:lineRule="auto"/>
        <w:ind w:right="-30"/>
        <w:jc w:val="both"/>
        <w:rPr>
          <w:rFonts w:ascii="Times New Roman" w:eastAsia="Times New Roman" w:hAnsi="Times New Roman" w:cs="Times New Roman"/>
          <w:sz w:val="24"/>
          <w:szCs w:val="24"/>
          <w:lang w:val="hu-HU"/>
        </w:rPr>
      </w:pPr>
      <w:proofErr w:type="spellStart"/>
      <w:r w:rsidRPr="00F52F8A">
        <w:rPr>
          <w:rFonts w:ascii="Times New Roman" w:eastAsia="Times New Roman" w:hAnsi="Times New Roman" w:cs="Times New Roman"/>
          <w:sz w:val="24"/>
          <w:szCs w:val="24"/>
          <w:lang w:val="hu-HU"/>
        </w:rPr>
        <w:t>Va</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înaintăm</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alăturat</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decontul</w:t>
      </w:r>
      <w:proofErr w:type="spellEnd"/>
      <w:r w:rsidRPr="00F52F8A">
        <w:rPr>
          <w:rFonts w:ascii="Times New Roman" w:eastAsia="Times New Roman" w:hAnsi="Times New Roman" w:cs="Times New Roman"/>
          <w:sz w:val="24"/>
          <w:szCs w:val="24"/>
          <w:lang w:val="hu-HU"/>
        </w:rPr>
        <w:t xml:space="preserve"> de </w:t>
      </w:r>
      <w:proofErr w:type="spellStart"/>
      <w:r w:rsidRPr="00F52F8A">
        <w:rPr>
          <w:rFonts w:ascii="Times New Roman" w:eastAsia="Times New Roman" w:hAnsi="Times New Roman" w:cs="Times New Roman"/>
          <w:sz w:val="24"/>
          <w:szCs w:val="24"/>
          <w:lang w:val="hu-HU"/>
        </w:rPr>
        <w:t>cheltuieli</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al</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acţiunii</w:t>
      </w:r>
      <w:proofErr w:type="spellEnd"/>
      <w:r w:rsidRPr="00F52F8A">
        <w:rPr>
          <w:rFonts w:ascii="Times New Roman" w:eastAsia="Times New Roman" w:hAnsi="Times New Roman" w:cs="Times New Roman"/>
          <w:sz w:val="24"/>
          <w:szCs w:val="24"/>
          <w:lang w:val="hu-HU"/>
        </w:rPr>
        <w:t xml:space="preserve"> ________________________ __________________________________________________________________ </w:t>
      </w:r>
      <w:proofErr w:type="spellStart"/>
      <w:r w:rsidRPr="00F52F8A">
        <w:rPr>
          <w:rFonts w:ascii="Times New Roman" w:eastAsia="Times New Roman" w:hAnsi="Times New Roman" w:cs="Times New Roman"/>
          <w:sz w:val="24"/>
          <w:szCs w:val="24"/>
          <w:lang w:val="hu-HU"/>
        </w:rPr>
        <w:t>care</w:t>
      </w:r>
      <w:proofErr w:type="spellEnd"/>
      <w:r w:rsidRPr="00F52F8A">
        <w:rPr>
          <w:rFonts w:ascii="Times New Roman" w:eastAsia="Times New Roman" w:hAnsi="Times New Roman" w:cs="Times New Roman"/>
          <w:sz w:val="24"/>
          <w:szCs w:val="24"/>
          <w:lang w:val="hu-HU"/>
        </w:rPr>
        <w:t xml:space="preserve"> </w:t>
      </w:r>
      <w:proofErr w:type="gramStart"/>
      <w:r w:rsidRPr="00F52F8A">
        <w:rPr>
          <w:rFonts w:ascii="Times New Roman" w:eastAsia="Times New Roman" w:hAnsi="Times New Roman" w:cs="Times New Roman"/>
          <w:sz w:val="24"/>
          <w:szCs w:val="24"/>
          <w:lang w:val="hu-HU"/>
        </w:rPr>
        <w:t>a</w:t>
      </w:r>
      <w:proofErr w:type="gram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avut</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loc</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în</w:t>
      </w:r>
      <w:proofErr w:type="spellEnd"/>
      <w:r w:rsidRPr="00F52F8A">
        <w:rPr>
          <w:rFonts w:ascii="Times New Roman" w:eastAsia="Times New Roman" w:hAnsi="Times New Roman" w:cs="Times New Roman"/>
          <w:sz w:val="24"/>
          <w:szCs w:val="24"/>
          <w:lang w:val="hu-HU"/>
        </w:rPr>
        <w:t xml:space="preserve"> ______________________________ (</w:t>
      </w:r>
      <w:proofErr w:type="spellStart"/>
      <w:r w:rsidRPr="00F52F8A">
        <w:rPr>
          <w:rFonts w:ascii="Times New Roman" w:eastAsia="Times New Roman" w:hAnsi="Times New Roman" w:cs="Times New Roman"/>
          <w:sz w:val="24"/>
          <w:szCs w:val="24"/>
          <w:lang w:val="hu-HU"/>
        </w:rPr>
        <w:t>localitatea</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în</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perioada</w:t>
      </w:r>
      <w:proofErr w:type="spellEnd"/>
      <w:r w:rsidRPr="00F52F8A">
        <w:rPr>
          <w:rFonts w:ascii="Times New Roman" w:eastAsia="Times New Roman" w:hAnsi="Times New Roman" w:cs="Times New Roman"/>
          <w:sz w:val="24"/>
          <w:szCs w:val="24"/>
          <w:lang w:val="hu-HU"/>
        </w:rPr>
        <w:t xml:space="preserve"> _________________ (</w:t>
      </w:r>
      <w:proofErr w:type="spellStart"/>
      <w:r w:rsidRPr="00F52F8A">
        <w:rPr>
          <w:rFonts w:ascii="Times New Roman" w:eastAsia="Times New Roman" w:hAnsi="Times New Roman" w:cs="Times New Roman"/>
          <w:sz w:val="24"/>
          <w:szCs w:val="24"/>
          <w:lang w:val="hu-HU"/>
        </w:rPr>
        <w:t>data</w:t>
      </w:r>
      <w:proofErr w:type="spellEnd"/>
      <w:proofErr w:type="gramStart"/>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în</w:t>
      </w:r>
      <w:proofErr w:type="spellEnd"/>
      <w:proofErr w:type="gram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valoare</w:t>
      </w:r>
      <w:proofErr w:type="spellEnd"/>
      <w:r w:rsidRPr="00F52F8A">
        <w:rPr>
          <w:rFonts w:ascii="Times New Roman" w:eastAsia="Times New Roman" w:hAnsi="Times New Roman" w:cs="Times New Roman"/>
          <w:sz w:val="24"/>
          <w:szCs w:val="24"/>
          <w:lang w:val="hu-HU"/>
        </w:rPr>
        <w:t xml:space="preserve"> de _____________________ (lei), </w:t>
      </w:r>
      <w:proofErr w:type="spellStart"/>
      <w:r w:rsidRPr="00F52F8A">
        <w:rPr>
          <w:rFonts w:ascii="Times New Roman" w:eastAsia="Times New Roman" w:hAnsi="Times New Roman" w:cs="Times New Roman"/>
          <w:sz w:val="24"/>
          <w:szCs w:val="24"/>
          <w:lang w:val="hu-HU"/>
        </w:rPr>
        <w:t>conform</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documentelor</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justificative</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anexate</w:t>
      </w:r>
      <w:proofErr w:type="spellEnd"/>
      <w:r w:rsidRPr="00F52F8A">
        <w:rPr>
          <w:rFonts w:ascii="Times New Roman" w:eastAsia="Times New Roman" w:hAnsi="Times New Roman" w:cs="Times New Roman"/>
          <w:sz w:val="24"/>
          <w:szCs w:val="24"/>
          <w:lang w:val="hu-HU"/>
        </w:rPr>
        <w:t>:</w:t>
      </w:r>
    </w:p>
    <w:p w14:paraId="36F0377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3270"/>
        <w:gridCol w:w="2092"/>
        <w:gridCol w:w="2552"/>
        <w:gridCol w:w="1417"/>
      </w:tblGrid>
      <w:tr w:rsidR="00F52F8A" w:rsidRPr="00F52F8A" w14:paraId="7781048E" w14:textId="77777777" w:rsidTr="006B7591">
        <w:trPr>
          <w:trHeight w:val="631"/>
        </w:trPr>
        <w:tc>
          <w:tcPr>
            <w:tcW w:w="558" w:type="dxa"/>
          </w:tcPr>
          <w:p w14:paraId="388C46F1" w14:textId="77777777" w:rsidR="00F52F8A" w:rsidRPr="00F52F8A" w:rsidRDefault="00F52F8A" w:rsidP="00F52F8A">
            <w:pPr>
              <w:spacing w:after="0" w:line="240" w:lineRule="auto"/>
              <w:ind w:right="-30"/>
              <w:jc w:val="both"/>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Nr.</w:t>
            </w:r>
          </w:p>
        </w:tc>
        <w:tc>
          <w:tcPr>
            <w:tcW w:w="3270" w:type="dxa"/>
          </w:tcPr>
          <w:p w14:paraId="788A514E"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roofErr w:type="spellStart"/>
            <w:r w:rsidRPr="00F52F8A">
              <w:rPr>
                <w:rFonts w:ascii="Times New Roman" w:eastAsia="Times New Roman" w:hAnsi="Times New Roman" w:cs="Times New Roman"/>
                <w:b/>
                <w:sz w:val="24"/>
                <w:szCs w:val="24"/>
                <w:lang w:val="hu-HU"/>
              </w:rPr>
              <w:t>Felul</w:t>
            </w:r>
            <w:proofErr w:type="spell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numărul</w:t>
            </w:r>
            <w:proofErr w:type="spellEnd"/>
            <w:r w:rsidRPr="00F52F8A">
              <w:rPr>
                <w:rFonts w:ascii="Times New Roman" w:eastAsia="Times New Roman" w:hAnsi="Times New Roman" w:cs="Times New Roman"/>
                <w:b/>
                <w:sz w:val="24"/>
                <w:szCs w:val="24"/>
                <w:lang w:val="hu-HU"/>
              </w:rPr>
              <w:t xml:space="preserve"> şi </w:t>
            </w:r>
            <w:proofErr w:type="spellStart"/>
            <w:r w:rsidRPr="00F52F8A">
              <w:rPr>
                <w:rFonts w:ascii="Times New Roman" w:eastAsia="Times New Roman" w:hAnsi="Times New Roman" w:cs="Times New Roman"/>
                <w:b/>
                <w:sz w:val="24"/>
                <w:szCs w:val="24"/>
                <w:lang w:val="hu-HU"/>
              </w:rPr>
              <w:t>data</w:t>
            </w:r>
            <w:proofErr w:type="spell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documentului</w:t>
            </w:r>
            <w:proofErr w:type="spellEnd"/>
          </w:p>
        </w:tc>
        <w:tc>
          <w:tcPr>
            <w:tcW w:w="2092" w:type="dxa"/>
          </w:tcPr>
          <w:p w14:paraId="6D5E21A8"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roofErr w:type="spellStart"/>
            <w:r w:rsidRPr="00F52F8A">
              <w:rPr>
                <w:rFonts w:ascii="Times New Roman" w:eastAsia="Times New Roman" w:hAnsi="Times New Roman" w:cs="Times New Roman"/>
                <w:b/>
                <w:sz w:val="24"/>
                <w:szCs w:val="24"/>
                <w:lang w:val="hu-HU"/>
              </w:rPr>
              <w:t>Emitent</w:t>
            </w:r>
            <w:proofErr w:type="spellEnd"/>
          </w:p>
        </w:tc>
        <w:tc>
          <w:tcPr>
            <w:tcW w:w="2552" w:type="dxa"/>
          </w:tcPr>
          <w:p w14:paraId="4F3E21D7"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roofErr w:type="spellStart"/>
            <w:r w:rsidRPr="00F52F8A">
              <w:rPr>
                <w:rFonts w:ascii="Times New Roman" w:eastAsia="Times New Roman" w:hAnsi="Times New Roman" w:cs="Times New Roman"/>
                <w:b/>
                <w:sz w:val="24"/>
                <w:szCs w:val="24"/>
                <w:lang w:val="hu-HU"/>
              </w:rPr>
              <w:t>Denumirea</w:t>
            </w:r>
            <w:proofErr w:type="spellEnd"/>
            <w:r w:rsidRPr="00F52F8A">
              <w:rPr>
                <w:rFonts w:ascii="Times New Roman" w:eastAsia="Times New Roman" w:hAnsi="Times New Roman" w:cs="Times New Roman"/>
                <w:b/>
                <w:sz w:val="24"/>
                <w:szCs w:val="24"/>
                <w:lang w:val="hu-HU"/>
              </w:rPr>
              <w:t xml:space="preserve"> </w:t>
            </w:r>
          </w:p>
          <w:p w14:paraId="1DA52008"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roofErr w:type="spellStart"/>
            <w:r w:rsidRPr="00F52F8A">
              <w:rPr>
                <w:rFonts w:ascii="Times New Roman" w:eastAsia="Times New Roman" w:hAnsi="Times New Roman" w:cs="Times New Roman"/>
                <w:b/>
                <w:sz w:val="24"/>
                <w:szCs w:val="24"/>
                <w:lang w:val="hu-HU"/>
              </w:rPr>
              <w:t>cheltuielilor</w:t>
            </w:r>
            <w:proofErr w:type="spellEnd"/>
          </w:p>
        </w:tc>
        <w:tc>
          <w:tcPr>
            <w:tcW w:w="1417" w:type="dxa"/>
          </w:tcPr>
          <w:p w14:paraId="62CA8E19"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roofErr w:type="spellStart"/>
            <w:r w:rsidRPr="00F52F8A">
              <w:rPr>
                <w:rFonts w:ascii="Times New Roman" w:eastAsia="Times New Roman" w:hAnsi="Times New Roman" w:cs="Times New Roman"/>
                <w:b/>
                <w:sz w:val="24"/>
                <w:szCs w:val="24"/>
                <w:lang w:val="hu-HU"/>
              </w:rPr>
              <w:t>Valoarea</w:t>
            </w:r>
            <w:proofErr w:type="spellEnd"/>
          </w:p>
          <w:p w14:paraId="0FBA41F5"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
        </w:tc>
      </w:tr>
      <w:tr w:rsidR="00F52F8A" w:rsidRPr="00F52F8A" w14:paraId="5ADF449A" w14:textId="77777777" w:rsidTr="006B7591">
        <w:trPr>
          <w:trHeight w:val="631"/>
        </w:trPr>
        <w:tc>
          <w:tcPr>
            <w:tcW w:w="558" w:type="dxa"/>
          </w:tcPr>
          <w:p w14:paraId="2B98B067" w14:textId="77777777" w:rsidR="00F52F8A" w:rsidRPr="00F52F8A" w:rsidRDefault="00F52F8A" w:rsidP="00F52F8A">
            <w:pPr>
              <w:spacing w:after="0" w:line="240" w:lineRule="auto"/>
              <w:ind w:right="-30"/>
              <w:jc w:val="both"/>
              <w:rPr>
                <w:rFonts w:ascii="Times New Roman" w:eastAsia="Times New Roman" w:hAnsi="Times New Roman" w:cs="Times New Roman"/>
                <w:b/>
                <w:sz w:val="24"/>
                <w:szCs w:val="24"/>
                <w:lang w:val="hu-HU"/>
              </w:rPr>
            </w:pPr>
          </w:p>
        </w:tc>
        <w:tc>
          <w:tcPr>
            <w:tcW w:w="3270" w:type="dxa"/>
          </w:tcPr>
          <w:p w14:paraId="1BB419CA"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proofErr w:type="spellStart"/>
            <w:r w:rsidRPr="00F52F8A">
              <w:rPr>
                <w:rFonts w:ascii="Times New Roman" w:eastAsia="Times New Roman" w:hAnsi="Times New Roman" w:cs="Times New Roman"/>
                <w:b/>
                <w:sz w:val="24"/>
                <w:szCs w:val="24"/>
              </w:rPr>
              <w:t>Contribu</w:t>
            </w:r>
            <w:r w:rsidRPr="00F52F8A">
              <w:rPr>
                <w:rFonts w:ascii="Times New Roman" w:eastAsia="Times New Roman" w:hAnsi="Times New Roman" w:cs="Times New Roman"/>
                <w:b/>
                <w:sz w:val="24"/>
                <w:szCs w:val="24"/>
                <w:lang w:val="ro-RO"/>
              </w:rPr>
              <w:t>ţia</w:t>
            </w:r>
            <w:proofErr w:type="spellEnd"/>
            <w:r w:rsidRPr="00F52F8A">
              <w:rPr>
                <w:rFonts w:ascii="Times New Roman" w:eastAsia="Times New Roman" w:hAnsi="Times New Roman" w:cs="Times New Roman"/>
                <w:b/>
                <w:sz w:val="24"/>
                <w:szCs w:val="24"/>
                <w:lang w:val="ro-RO"/>
              </w:rPr>
              <w:t xml:space="preserve"> </w:t>
            </w:r>
            <w:r w:rsidRPr="00F52F8A">
              <w:rPr>
                <w:rFonts w:ascii="Times New Roman" w:eastAsia="Times New Roman" w:hAnsi="Times New Roman" w:cs="Times New Roman"/>
                <w:b/>
                <w:sz w:val="24"/>
                <w:szCs w:val="24"/>
                <w:lang w:val="hu-HU"/>
              </w:rPr>
              <w:t xml:space="preserve">CONSILIUL </w:t>
            </w:r>
            <w:r w:rsidRPr="00F52F8A">
              <w:rPr>
                <w:rFonts w:ascii="Times New Roman" w:eastAsia="Times New Roman" w:hAnsi="Times New Roman" w:cs="Times New Roman"/>
                <w:b/>
                <w:sz w:val="24"/>
                <w:szCs w:val="24"/>
                <w:lang w:val="ro-RO"/>
              </w:rPr>
              <w:t>LOCAL LĂZAREA</w:t>
            </w:r>
          </w:p>
        </w:tc>
        <w:tc>
          <w:tcPr>
            <w:tcW w:w="2092" w:type="dxa"/>
          </w:tcPr>
          <w:p w14:paraId="674E20F7"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
        </w:tc>
        <w:tc>
          <w:tcPr>
            <w:tcW w:w="2552" w:type="dxa"/>
          </w:tcPr>
          <w:p w14:paraId="3B53819E"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
        </w:tc>
        <w:tc>
          <w:tcPr>
            <w:tcW w:w="1417" w:type="dxa"/>
          </w:tcPr>
          <w:p w14:paraId="0DA054BB"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
        </w:tc>
      </w:tr>
      <w:tr w:rsidR="00F52F8A" w:rsidRPr="00F52F8A" w14:paraId="28DA6654" w14:textId="77777777" w:rsidTr="006B7591">
        <w:tc>
          <w:tcPr>
            <w:tcW w:w="558" w:type="dxa"/>
          </w:tcPr>
          <w:p w14:paraId="4257AA6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1.</w:t>
            </w:r>
          </w:p>
        </w:tc>
        <w:tc>
          <w:tcPr>
            <w:tcW w:w="3270" w:type="dxa"/>
          </w:tcPr>
          <w:p w14:paraId="3830FED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092" w:type="dxa"/>
          </w:tcPr>
          <w:p w14:paraId="4AAC8A1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552" w:type="dxa"/>
          </w:tcPr>
          <w:p w14:paraId="583B73D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1417" w:type="dxa"/>
          </w:tcPr>
          <w:p w14:paraId="7BD8023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30BB1ACC" w14:textId="77777777" w:rsidTr="006B7591">
        <w:tc>
          <w:tcPr>
            <w:tcW w:w="558" w:type="dxa"/>
          </w:tcPr>
          <w:p w14:paraId="5D9476B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2.</w:t>
            </w:r>
          </w:p>
        </w:tc>
        <w:tc>
          <w:tcPr>
            <w:tcW w:w="3270" w:type="dxa"/>
          </w:tcPr>
          <w:p w14:paraId="239B07E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092" w:type="dxa"/>
          </w:tcPr>
          <w:p w14:paraId="0D8BC07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552" w:type="dxa"/>
          </w:tcPr>
          <w:p w14:paraId="4563D6B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1417" w:type="dxa"/>
          </w:tcPr>
          <w:p w14:paraId="2230445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606A4124" w14:textId="77777777" w:rsidTr="006B7591">
        <w:tc>
          <w:tcPr>
            <w:tcW w:w="558" w:type="dxa"/>
          </w:tcPr>
          <w:p w14:paraId="14FFBF61"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w:t>
            </w:r>
          </w:p>
        </w:tc>
        <w:tc>
          <w:tcPr>
            <w:tcW w:w="3270" w:type="dxa"/>
          </w:tcPr>
          <w:p w14:paraId="325DB9B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092" w:type="dxa"/>
          </w:tcPr>
          <w:p w14:paraId="50AA744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552" w:type="dxa"/>
          </w:tcPr>
          <w:p w14:paraId="363B969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1417" w:type="dxa"/>
          </w:tcPr>
          <w:p w14:paraId="270E088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2BE62707" w14:textId="77777777" w:rsidTr="006B7591">
        <w:tc>
          <w:tcPr>
            <w:tcW w:w="558" w:type="dxa"/>
          </w:tcPr>
          <w:p w14:paraId="6751E5F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3270" w:type="dxa"/>
          </w:tcPr>
          <w:p w14:paraId="4BEFC6B6" w14:textId="77777777" w:rsidR="00F52F8A" w:rsidRPr="00F52F8A" w:rsidRDefault="00F52F8A" w:rsidP="00F52F8A">
            <w:pPr>
              <w:spacing w:after="0" w:line="240" w:lineRule="auto"/>
              <w:ind w:right="-30"/>
              <w:jc w:val="center"/>
              <w:rPr>
                <w:rFonts w:ascii="Times New Roman" w:eastAsia="Times New Roman" w:hAnsi="Times New Roman" w:cs="Times New Roman"/>
                <w:sz w:val="24"/>
                <w:szCs w:val="24"/>
                <w:lang w:val="hu-HU"/>
              </w:rPr>
            </w:pPr>
            <w:proofErr w:type="spellStart"/>
            <w:r w:rsidRPr="00F52F8A">
              <w:rPr>
                <w:rFonts w:ascii="Times New Roman" w:eastAsia="Times New Roman" w:hAnsi="Times New Roman" w:cs="Times New Roman"/>
                <w:b/>
                <w:sz w:val="24"/>
                <w:szCs w:val="24"/>
              </w:rPr>
              <w:t>Contribuţia</w:t>
            </w:r>
            <w:proofErr w:type="spellEnd"/>
            <w:r w:rsidRPr="00F52F8A">
              <w:rPr>
                <w:rFonts w:ascii="Times New Roman" w:eastAsia="Times New Roman" w:hAnsi="Times New Roman" w:cs="Times New Roman"/>
                <w:b/>
                <w:sz w:val="24"/>
                <w:szCs w:val="24"/>
              </w:rPr>
              <w:t xml:space="preserve"> </w:t>
            </w:r>
            <w:proofErr w:type="spellStart"/>
            <w:r w:rsidRPr="00F52F8A">
              <w:rPr>
                <w:rFonts w:ascii="Times New Roman" w:eastAsia="Times New Roman" w:hAnsi="Times New Roman" w:cs="Times New Roman"/>
                <w:b/>
                <w:sz w:val="24"/>
                <w:szCs w:val="24"/>
              </w:rPr>
              <w:t>proprie</w:t>
            </w:r>
            <w:proofErr w:type="spellEnd"/>
            <w:r w:rsidRPr="00F52F8A">
              <w:rPr>
                <w:rFonts w:ascii="Times New Roman" w:eastAsia="Times New Roman" w:hAnsi="Times New Roman" w:cs="Times New Roman"/>
                <w:b/>
                <w:sz w:val="24"/>
                <w:szCs w:val="24"/>
              </w:rPr>
              <w:t xml:space="preserve"> a </w:t>
            </w:r>
            <w:proofErr w:type="spellStart"/>
            <w:r w:rsidRPr="00F52F8A">
              <w:rPr>
                <w:rFonts w:ascii="Times New Roman" w:eastAsia="Times New Roman" w:hAnsi="Times New Roman" w:cs="Times New Roman"/>
                <w:b/>
                <w:sz w:val="24"/>
                <w:szCs w:val="24"/>
              </w:rPr>
              <w:t>beneficiarului</w:t>
            </w:r>
            <w:proofErr w:type="spellEnd"/>
          </w:p>
        </w:tc>
        <w:tc>
          <w:tcPr>
            <w:tcW w:w="2092" w:type="dxa"/>
          </w:tcPr>
          <w:p w14:paraId="48A724B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552" w:type="dxa"/>
          </w:tcPr>
          <w:p w14:paraId="4F391A5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1417" w:type="dxa"/>
          </w:tcPr>
          <w:p w14:paraId="5CB521F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7989D7B8" w14:textId="77777777" w:rsidTr="006B7591">
        <w:tc>
          <w:tcPr>
            <w:tcW w:w="558" w:type="dxa"/>
          </w:tcPr>
          <w:p w14:paraId="377406E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1.</w:t>
            </w:r>
          </w:p>
        </w:tc>
        <w:tc>
          <w:tcPr>
            <w:tcW w:w="3270" w:type="dxa"/>
          </w:tcPr>
          <w:p w14:paraId="79394060"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092" w:type="dxa"/>
          </w:tcPr>
          <w:p w14:paraId="2467A421"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552" w:type="dxa"/>
          </w:tcPr>
          <w:p w14:paraId="3710463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1417" w:type="dxa"/>
          </w:tcPr>
          <w:p w14:paraId="066205E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5E0C98A2" w14:textId="77777777" w:rsidTr="006B7591">
        <w:tc>
          <w:tcPr>
            <w:tcW w:w="558" w:type="dxa"/>
          </w:tcPr>
          <w:p w14:paraId="3825956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2.</w:t>
            </w:r>
          </w:p>
        </w:tc>
        <w:tc>
          <w:tcPr>
            <w:tcW w:w="3270" w:type="dxa"/>
          </w:tcPr>
          <w:p w14:paraId="14E11EB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092" w:type="dxa"/>
          </w:tcPr>
          <w:p w14:paraId="1B64BA0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552" w:type="dxa"/>
          </w:tcPr>
          <w:p w14:paraId="0240C2E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1417" w:type="dxa"/>
          </w:tcPr>
          <w:p w14:paraId="09821281"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5714F29B" w14:textId="77777777" w:rsidTr="006B7591">
        <w:tc>
          <w:tcPr>
            <w:tcW w:w="558" w:type="dxa"/>
          </w:tcPr>
          <w:p w14:paraId="2448716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w:t>
            </w:r>
          </w:p>
        </w:tc>
        <w:tc>
          <w:tcPr>
            <w:tcW w:w="3270" w:type="dxa"/>
          </w:tcPr>
          <w:p w14:paraId="0A33894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092" w:type="dxa"/>
          </w:tcPr>
          <w:p w14:paraId="76267B9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552" w:type="dxa"/>
          </w:tcPr>
          <w:p w14:paraId="3D5FB03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1417" w:type="dxa"/>
          </w:tcPr>
          <w:p w14:paraId="1AF8D520"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097F30AE" w14:textId="77777777" w:rsidTr="006B7591">
        <w:tc>
          <w:tcPr>
            <w:tcW w:w="558" w:type="dxa"/>
          </w:tcPr>
          <w:p w14:paraId="59AC172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3270" w:type="dxa"/>
          </w:tcPr>
          <w:p w14:paraId="3A01DE4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b/>
                <w:sz w:val="24"/>
                <w:szCs w:val="24"/>
              </w:rPr>
              <w:t xml:space="preserve">Alte </w:t>
            </w:r>
            <w:proofErr w:type="spellStart"/>
            <w:r w:rsidRPr="00F52F8A">
              <w:rPr>
                <w:rFonts w:ascii="Times New Roman" w:eastAsia="Times New Roman" w:hAnsi="Times New Roman" w:cs="Times New Roman"/>
                <w:b/>
                <w:sz w:val="24"/>
                <w:szCs w:val="24"/>
              </w:rPr>
              <w:t>surse</w:t>
            </w:r>
            <w:proofErr w:type="spellEnd"/>
            <w:r w:rsidRPr="00F52F8A">
              <w:rPr>
                <w:rFonts w:ascii="Times New Roman" w:eastAsia="Times New Roman" w:hAnsi="Times New Roman" w:cs="Times New Roman"/>
                <w:b/>
                <w:sz w:val="24"/>
                <w:szCs w:val="24"/>
              </w:rPr>
              <w:t xml:space="preserve"> de </w:t>
            </w:r>
            <w:proofErr w:type="spellStart"/>
            <w:r w:rsidRPr="00F52F8A">
              <w:rPr>
                <w:rFonts w:ascii="Times New Roman" w:eastAsia="Times New Roman" w:hAnsi="Times New Roman" w:cs="Times New Roman"/>
                <w:b/>
                <w:sz w:val="24"/>
                <w:szCs w:val="24"/>
              </w:rPr>
              <w:t>finanţare</w:t>
            </w:r>
            <w:proofErr w:type="spellEnd"/>
          </w:p>
        </w:tc>
        <w:tc>
          <w:tcPr>
            <w:tcW w:w="2092" w:type="dxa"/>
          </w:tcPr>
          <w:p w14:paraId="74B94E30"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552" w:type="dxa"/>
          </w:tcPr>
          <w:p w14:paraId="03F9861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1417" w:type="dxa"/>
          </w:tcPr>
          <w:p w14:paraId="1699131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12EFF2BC" w14:textId="77777777" w:rsidTr="006B7591">
        <w:tc>
          <w:tcPr>
            <w:tcW w:w="558" w:type="dxa"/>
          </w:tcPr>
          <w:p w14:paraId="6F7B415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1.</w:t>
            </w:r>
          </w:p>
        </w:tc>
        <w:tc>
          <w:tcPr>
            <w:tcW w:w="3270" w:type="dxa"/>
          </w:tcPr>
          <w:p w14:paraId="6685FD3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092" w:type="dxa"/>
          </w:tcPr>
          <w:p w14:paraId="3D51298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552" w:type="dxa"/>
          </w:tcPr>
          <w:p w14:paraId="6DB349D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1417" w:type="dxa"/>
          </w:tcPr>
          <w:p w14:paraId="12243AC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324925FF" w14:textId="77777777" w:rsidTr="006B7591">
        <w:tc>
          <w:tcPr>
            <w:tcW w:w="558" w:type="dxa"/>
          </w:tcPr>
          <w:p w14:paraId="1A3FD53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2.</w:t>
            </w:r>
          </w:p>
        </w:tc>
        <w:tc>
          <w:tcPr>
            <w:tcW w:w="3270" w:type="dxa"/>
          </w:tcPr>
          <w:p w14:paraId="1DE44ED1"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092" w:type="dxa"/>
          </w:tcPr>
          <w:p w14:paraId="5AB0709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552" w:type="dxa"/>
          </w:tcPr>
          <w:p w14:paraId="3DDCCB7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1417" w:type="dxa"/>
          </w:tcPr>
          <w:p w14:paraId="5A776AC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3A2B0862" w14:textId="77777777" w:rsidTr="006B7591">
        <w:tc>
          <w:tcPr>
            <w:tcW w:w="558" w:type="dxa"/>
          </w:tcPr>
          <w:p w14:paraId="3B43743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w:t>
            </w:r>
          </w:p>
        </w:tc>
        <w:tc>
          <w:tcPr>
            <w:tcW w:w="3270" w:type="dxa"/>
          </w:tcPr>
          <w:p w14:paraId="25CE2DE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092" w:type="dxa"/>
          </w:tcPr>
          <w:p w14:paraId="71C3110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552" w:type="dxa"/>
          </w:tcPr>
          <w:p w14:paraId="63709F1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1417" w:type="dxa"/>
          </w:tcPr>
          <w:p w14:paraId="7294310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bl>
    <w:p w14:paraId="1FED5BDD" w14:textId="77777777" w:rsidR="00F52F8A" w:rsidRPr="00F52F8A" w:rsidRDefault="00F52F8A" w:rsidP="00F52F8A">
      <w:pPr>
        <w:spacing w:after="0" w:line="240" w:lineRule="auto"/>
        <w:ind w:right="-30"/>
        <w:jc w:val="both"/>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 xml:space="preserve">La </w:t>
      </w:r>
      <w:proofErr w:type="spellStart"/>
      <w:r w:rsidRPr="00F52F8A">
        <w:rPr>
          <w:rFonts w:ascii="Times New Roman" w:eastAsia="Times New Roman" w:hAnsi="Times New Roman" w:cs="Times New Roman"/>
          <w:sz w:val="24"/>
          <w:szCs w:val="24"/>
          <w:lang w:val="hu-HU"/>
        </w:rPr>
        <w:t>Decont</w:t>
      </w:r>
      <w:proofErr w:type="spellEnd"/>
      <w:r w:rsidRPr="00F52F8A">
        <w:rPr>
          <w:rFonts w:ascii="Times New Roman" w:eastAsia="Times New Roman" w:hAnsi="Times New Roman" w:cs="Times New Roman"/>
          <w:sz w:val="24"/>
          <w:szCs w:val="24"/>
          <w:lang w:val="hu-HU"/>
        </w:rPr>
        <w:t xml:space="preserve"> se </w:t>
      </w:r>
      <w:proofErr w:type="spellStart"/>
      <w:r w:rsidRPr="00F52F8A">
        <w:rPr>
          <w:rFonts w:ascii="Times New Roman" w:eastAsia="Times New Roman" w:hAnsi="Times New Roman" w:cs="Times New Roman"/>
          <w:sz w:val="24"/>
          <w:szCs w:val="24"/>
          <w:lang w:val="hu-HU"/>
        </w:rPr>
        <w:t>anexează</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toate</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documentele</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justificative</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menţionate</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în</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metodologie</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pentru</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fiecare</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cheltuială</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în</w:t>
      </w:r>
      <w:proofErr w:type="spellEnd"/>
      <w:r w:rsidRPr="00F52F8A">
        <w:rPr>
          <w:rFonts w:ascii="Times New Roman" w:eastAsia="Times New Roman" w:hAnsi="Times New Roman" w:cs="Times New Roman"/>
          <w:sz w:val="24"/>
          <w:szCs w:val="24"/>
          <w:lang w:val="hu-HU"/>
        </w:rPr>
        <w:t xml:space="preserve"> parte. </w:t>
      </w:r>
    </w:p>
    <w:p w14:paraId="6FE9F2F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7D1AEB15" w14:textId="77777777" w:rsidR="00F52F8A" w:rsidRPr="00F52F8A" w:rsidRDefault="00F52F8A" w:rsidP="00F52F8A">
      <w:pPr>
        <w:spacing w:after="0" w:line="240" w:lineRule="auto"/>
        <w:ind w:right="-30"/>
        <w:jc w:val="right"/>
        <w:rPr>
          <w:rFonts w:ascii="Times New Roman" w:eastAsia="Times New Roman" w:hAnsi="Times New Roman" w:cs="Times New Roman"/>
          <w:b/>
          <w:sz w:val="24"/>
          <w:szCs w:val="24"/>
          <w:lang w:val="hu-HU"/>
        </w:rPr>
      </w:pPr>
      <w:proofErr w:type="spellStart"/>
      <w:r w:rsidRPr="00F52F8A">
        <w:rPr>
          <w:rFonts w:ascii="Times New Roman" w:eastAsia="Times New Roman" w:hAnsi="Times New Roman" w:cs="Times New Roman"/>
          <w:b/>
          <w:sz w:val="24"/>
          <w:szCs w:val="24"/>
          <w:lang w:val="hu-HU"/>
        </w:rPr>
        <w:t>Semnătura</w:t>
      </w:r>
      <w:proofErr w:type="spell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unei</w:t>
      </w:r>
      <w:proofErr w:type="spellEnd"/>
      <w:r w:rsidRPr="00F52F8A">
        <w:rPr>
          <w:rFonts w:ascii="Times New Roman" w:eastAsia="Times New Roman" w:hAnsi="Times New Roman" w:cs="Times New Roman"/>
          <w:b/>
          <w:sz w:val="24"/>
          <w:szCs w:val="24"/>
          <w:lang w:val="hu-HU"/>
        </w:rPr>
        <w:t xml:space="preserve"> </w:t>
      </w:r>
      <w:proofErr w:type="spellStart"/>
      <w:proofErr w:type="gramStart"/>
      <w:r w:rsidRPr="00F52F8A">
        <w:rPr>
          <w:rFonts w:ascii="Times New Roman" w:eastAsia="Times New Roman" w:hAnsi="Times New Roman" w:cs="Times New Roman"/>
          <w:b/>
          <w:sz w:val="24"/>
          <w:szCs w:val="24"/>
          <w:lang w:val="hu-HU"/>
        </w:rPr>
        <w:t>persoane</w:t>
      </w:r>
      <w:proofErr w:type="spellEnd"/>
      <w:r w:rsidRPr="00F52F8A">
        <w:rPr>
          <w:rFonts w:ascii="Times New Roman" w:eastAsia="Times New Roman" w:hAnsi="Times New Roman" w:cs="Times New Roman"/>
          <w:b/>
          <w:sz w:val="24"/>
          <w:szCs w:val="24"/>
          <w:lang w:val="hu-HU"/>
        </w:rPr>
        <w:t xml:space="preserve">  din</w:t>
      </w:r>
      <w:proofErr w:type="gram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conducere</w:t>
      </w:r>
      <w:proofErr w:type="spellEnd"/>
      <w:r w:rsidRPr="00F52F8A">
        <w:rPr>
          <w:rFonts w:ascii="Times New Roman" w:eastAsia="Times New Roman" w:hAnsi="Times New Roman" w:cs="Times New Roman"/>
          <w:b/>
          <w:sz w:val="24"/>
          <w:szCs w:val="24"/>
          <w:lang w:val="hu-HU"/>
        </w:rPr>
        <w:t>,</w:t>
      </w:r>
    </w:p>
    <w:p w14:paraId="0CB9807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b/>
          <w:sz w:val="24"/>
          <w:szCs w:val="24"/>
          <w:lang w:val="hu-HU"/>
        </w:rPr>
        <w:t xml:space="preserve">    </w:t>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proofErr w:type="spellStart"/>
      <w:proofErr w:type="gramStart"/>
      <w:r w:rsidRPr="00F52F8A">
        <w:rPr>
          <w:rFonts w:ascii="Times New Roman" w:eastAsia="Times New Roman" w:hAnsi="Times New Roman" w:cs="Times New Roman"/>
          <w:b/>
          <w:sz w:val="24"/>
          <w:szCs w:val="24"/>
          <w:lang w:val="hu-HU"/>
        </w:rPr>
        <w:t>sau</w:t>
      </w:r>
      <w:proofErr w:type="spellEnd"/>
      <w:r w:rsidRPr="00F52F8A">
        <w:rPr>
          <w:rFonts w:ascii="Times New Roman" w:eastAsia="Times New Roman" w:hAnsi="Times New Roman" w:cs="Times New Roman"/>
          <w:b/>
          <w:sz w:val="24"/>
          <w:szCs w:val="24"/>
          <w:lang w:val="hu-HU"/>
        </w:rPr>
        <w:t xml:space="preserve">  a</w:t>
      </w:r>
      <w:proofErr w:type="gram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coordonatorului</w:t>
      </w:r>
      <w:proofErr w:type="spellEnd"/>
      <w:r w:rsidRPr="00F52F8A">
        <w:rPr>
          <w:rFonts w:ascii="Times New Roman" w:eastAsia="Times New Roman" w:hAnsi="Times New Roman" w:cs="Times New Roman"/>
          <w:b/>
          <w:sz w:val="24"/>
          <w:szCs w:val="24"/>
          <w:lang w:val="hu-HU"/>
        </w:rPr>
        <w:t xml:space="preserve"> de </w:t>
      </w:r>
      <w:proofErr w:type="spellStart"/>
      <w:r w:rsidRPr="00F52F8A">
        <w:rPr>
          <w:rFonts w:ascii="Times New Roman" w:eastAsia="Times New Roman" w:hAnsi="Times New Roman" w:cs="Times New Roman"/>
          <w:b/>
          <w:sz w:val="24"/>
          <w:szCs w:val="24"/>
          <w:lang w:val="hu-HU"/>
        </w:rPr>
        <w:t>proiect</w:t>
      </w:r>
      <w:proofErr w:type="spellEnd"/>
    </w:p>
    <w:p w14:paraId="4382F8A0"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sz w:val="24"/>
          <w:szCs w:val="24"/>
          <w:lang w:val="hu-HU"/>
        </w:rPr>
        <w:t>Data: ____________________</w:t>
      </w:r>
      <w:r w:rsidRPr="00F52F8A">
        <w:rPr>
          <w:rFonts w:ascii="Times New Roman" w:eastAsia="Times New Roman" w:hAnsi="Times New Roman" w:cs="Times New Roman"/>
          <w:sz w:val="24"/>
          <w:szCs w:val="24"/>
          <w:lang w:val="hu-HU"/>
        </w:rPr>
        <w:tab/>
      </w:r>
      <w:r w:rsidRPr="00F52F8A">
        <w:rPr>
          <w:rFonts w:ascii="Times New Roman" w:eastAsia="Times New Roman" w:hAnsi="Times New Roman" w:cs="Times New Roman"/>
          <w:sz w:val="24"/>
          <w:szCs w:val="24"/>
          <w:lang w:val="hu-HU"/>
        </w:rPr>
        <w:tab/>
      </w:r>
      <w:r w:rsidRPr="00F52F8A">
        <w:rPr>
          <w:rFonts w:ascii="Times New Roman" w:eastAsia="Times New Roman" w:hAnsi="Times New Roman" w:cs="Times New Roman"/>
          <w:sz w:val="24"/>
          <w:szCs w:val="24"/>
          <w:lang w:val="hu-HU"/>
        </w:rPr>
        <w:tab/>
      </w:r>
      <w:r w:rsidRPr="00F52F8A">
        <w:rPr>
          <w:rFonts w:ascii="Times New Roman" w:eastAsia="Times New Roman" w:hAnsi="Times New Roman" w:cs="Times New Roman"/>
          <w:sz w:val="24"/>
          <w:szCs w:val="24"/>
          <w:lang w:val="hu-HU"/>
        </w:rPr>
        <w:tab/>
      </w:r>
      <w:r w:rsidRPr="00F52F8A">
        <w:rPr>
          <w:rFonts w:ascii="Times New Roman" w:eastAsia="Times New Roman" w:hAnsi="Times New Roman" w:cs="Times New Roman"/>
          <w:sz w:val="24"/>
          <w:szCs w:val="24"/>
          <w:lang w:val="hu-HU"/>
        </w:rPr>
        <w:tab/>
      </w:r>
      <w:proofErr w:type="spellStart"/>
      <w:r w:rsidRPr="00F52F8A">
        <w:rPr>
          <w:rFonts w:ascii="Times New Roman" w:eastAsia="Times New Roman" w:hAnsi="Times New Roman" w:cs="Times New Roman"/>
          <w:b/>
          <w:sz w:val="24"/>
          <w:szCs w:val="24"/>
          <w:lang w:val="hu-HU"/>
        </w:rPr>
        <w:t>Ştampila</w:t>
      </w:r>
      <w:proofErr w:type="spellEnd"/>
    </w:p>
    <w:p w14:paraId="1288FB54" w14:textId="77777777" w:rsidR="00F52F8A" w:rsidRPr="00F52F8A" w:rsidRDefault="00F52F8A" w:rsidP="00F52F8A">
      <w:pPr>
        <w:spacing w:after="0" w:line="240" w:lineRule="auto"/>
        <w:ind w:right="-30" w:firstLine="180"/>
        <w:rPr>
          <w:rFonts w:ascii="Times New Roman" w:eastAsia="Times New Roman" w:hAnsi="Times New Roman" w:cs="Times New Roman"/>
          <w:b/>
          <w:color w:val="000000"/>
          <w:sz w:val="24"/>
          <w:szCs w:val="24"/>
          <w:lang w:val="ro-RO"/>
        </w:rPr>
      </w:pPr>
      <w:r w:rsidRPr="00F52F8A">
        <w:rPr>
          <w:rFonts w:ascii="Times New Roman" w:eastAsia="Times New Roman" w:hAnsi="Times New Roman" w:cs="Times New Roman"/>
          <w:b/>
          <w:sz w:val="24"/>
          <w:szCs w:val="24"/>
          <w:lang w:val="hu-HU"/>
        </w:rPr>
        <w:br w:type="page"/>
      </w:r>
      <w:r w:rsidRPr="00F52F8A">
        <w:rPr>
          <w:rFonts w:ascii="Times New Roman" w:eastAsia="Times New Roman" w:hAnsi="Times New Roman" w:cs="Times New Roman"/>
          <w:b/>
          <w:color w:val="000000"/>
          <w:sz w:val="24"/>
          <w:szCs w:val="24"/>
          <w:lang w:val="ro-RO"/>
        </w:rPr>
        <w:lastRenderedPageBreak/>
        <w:t>ROMÂNIA</w:t>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t xml:space="preserve">                                      ANEXA nr. 4 </w:t>
      </w:r>
    </w:p>
    <w:p w14:paraId="2C1E79E4" w14:textId="4B5FB9D4" w:rsidR="00F52F8A" w:rsidRPr="00F52F8A" w:rsidRDefault="00F52F8A" w:rsidP="00F52F8A">
      <w:pPr>
        <w:spacing w:after="0" w:line="240" w:lineRule="auto"/>
        <w:ind w:right="-30" w:firstLine="180"/>
        <w:rPr>
          <w:rFonts w:ascii="Times New Roman" w:eastAsia="Times New Roman" w:hAnsi="Times New Roman" w:cs="Times New Roman"/>
          <w:b/>
          <w:color w:val="000000"/>
          <w:sz w:val="24"/>
          <w:szCs w:val="24"/>
          <w:lang w:val="ro-RO"/>
        </w:rPr>
      </w:pPr>
      <w:r w:rsidRPr="00F52F8A">
        <w:rPr>
          <w:rFonts w:ascii="Times New Roman" w:eastAsia="Times New Roman" w:hAnsi="Times New Roman" w:cs="Times New Roman"/>
          <w:b/>
          <w:color w:val="000000"/>
          <w:sz w:val="24"/>
          <w:szCs w:val="24"/>
          <w:lang w:val="ro-RO"/>
        </w:rPr>
        <w:t xml:space="preserve">Judeţul Harghita  </w:t>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color w:val="000000"/>
          <w:sz w:val="24"/>
          <w:szCs w:val="24"/>
          <w:lang w:val="ro-RO"/>
        </w:rPr>
        <w:t xml:space="preserve">la Metodologia aprobată prin  HCL  nr. </w:t>
      </w:r>
      <w:r>
        <w:rPr>
          <w:rFonts w:ascii="Times New Roman" w:hAnsi="Times New Roman" w:cs="Times New Roman"/>
          <w:b/>
          <w:sz w:val="24"/>
          <w:szCs w:val="24"/>
          <w:lang w:val="ro-RO"/>
        </w:rPr>
        <w:t>38</w:t>
      </w:r>
      <w:r w:rsidRPr="00F52F8A">
        <w:rPr>
          <w:rFonts w:ascii="Times New Roman" w:hAnsi="Times New Roman" w:cs="Times New Roman"/>
          <w:b/>
          <w:sz w:val="24"/>
          <w:szCs w:val="24"/>
          <w:lang w:val="ro-RO"/>
        </w:rPr>
        <w:t>/2026</w:t>
      </w:r>
    </w:p>
    <w:p w14:paraId="2836F865" w14:textId="77777777" w:rsidR="00F52F8A" w:rsidRPr="00F52F8A" w:rsidRDefault="00F52F8A" w:rsidP="00F52F8A">
      <w:pPr>
        <w:spacing w:after="0" w:line="240" w:lineRule="auto"/>
        <w:ind w:right="-30" w:firstLine="180"/>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b/>
          <w:color w:val="000000"/>
          <w:sz w:val="24"/>
          <w:szCs w:val="24"/>
          <w:lang w:val="ro-RO"/>
        </w:rPr>
        <w:t>Comuna Lăzarea</w:t>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p>
    <w:tbl>
      <w:tblPr>
        <w:tblW w:w="10992" w:type="dxa"/>
        <w:tblInd w:w="-346" w:type="dxa"/>
        <w:tblLayout w:type="fixed"/>
        <w:tblCellMar>
          <w:left w:w="0" w:type="dxa"/>
          <w:right w:w="0" w:type="dxa"/>
        </w:tblCellMar>
        <w:tblLook w:val="0000" w:firstRow="0" w:lastRow="0" w:firstColumn="0" w:lastColumn="0" w:noHBand="0" w:noVBand="0"/>
      </w:tblPr>
      <w:tblGrid>
        <w:gridCol w:w="664"/>
        <w:gridCol w:w="1680"/>
        <w:gridCol w:w="1064"/>
        <w:gridCol w:w="1747"/>
        <w:gridCol w:w="1182"/>
        <w:gridCol w:w="1577"/>
        <w:gridCol w:w="1063"/>
        <w:gridCol w:w="260"/>
        <w:gridCol w:w="260"/>
        <w:gridCol w:w="1178"/>
        <w:gridCol w:w="317"/>
      </w:tblGrid>
      <w:tr w:rsidR="00F52F8A" w:rsidRPr="00F52F8A" w14:paraId="35DBA308" w14:textId="77777777" w:rsidTr="006B7591">
        <w:trPr>
          <w:gridAfter w:val="2"/>
          <w:wAfter w:w="1495" w:type="dxa"/>
          <w:trHeight w:val="257"/>
        </w:trPr>
        <w:tc>
          <w:tcPr>
            <w:tcW w:w="664" w:type="dxa"/>
            <w:tcBorders>
              <w:top w:val="nil"/>
              <w:left w:val="nil"/>
              <w:bottom w:val="nil"/>
              <w:right w:val="nil"/>
            </w:tcBorders>
            <w:tcMar>
              <w:top w:w="14" w:type="dxa"/>
              <w:left w:w="14" w:type="dxa"/>
              <w:bottom w:w="0" w:type="dxa"/>
              <w:right w:w="14" w:type="dxa"/>
            </w:tcMar>
            <w:vAlign w:val="bottom"/>
          </w:tcPr>
          <w:p w14:paraId="5FE408FD" w14:textId="77777777" w:rsidR="00F52F8A" w:rsidRPr="00F52F8A" w:rsidRDefault="00F52F8A" w:rsidP="00F52F8A">
            <w:pPr>
              <w:spacing w:after="0" w:line="240" w:lineRule="auto"/>
              <w:jc w:val="center"/>
              <w:rPr>
                <w:rFonts w:ascii="Times New Roman" w:eastAsia="Times New Roman" w:hAnsi="Times New Roman" w:cs="Times New Roman"/>
                <w:sz w:val="24"/>
                <w:szCs w:val="24"/>
              </w:rPr>
            </w:pPr>
          </w:p>
        </w:tc>
        <w:tc>
          <w:tcPr>
            <w:tcW w:w="8313" w:type="dxa"/>
            <w:gridSpan w:val="6"/>
            <w:tcBorders>
              <w:top w:val="nil"/>
              <w:left w:val="nil"/>
              <w:bottom w:val="nil"/>
              <w:right w:val="nil"/>
            </w:tcBorders>
            <w:tcMar>
              <w:top w:w="14" w:type="dxa"/>
              <w:left w:w="14" w:type="dxa"/>
              <w:bottom w:w="0" w:type="dxa"/>
              <w:right w:w="14" w:type="dxa"/>
            </w:tcMar>
            <w:vAlign w:val="bottom"/>
          </w:tcPr>
          <w:p w14:paraId="4A39CAFE" w14:textId="77777777" w:rsidR="00F52F8A" w:rsidRPr="00F52F8A" w:rsidRDefault="00F52F8A" w:rsidP="00F52F8A">
            <w:pPr>
              <w:spacing w:after="0" w:line="240" w:lineRule="auto"/>
              <w:jc w:val="center"/>
              <w:rPr>
                <w:rFonts w:ascii="Times New Roman" w:eastAsia="Times New Roman" w:hAnsi="Times New Roman" w:cs="Times New Roman"/>
                <w:b/>
                <w:bCs/>
                <w:sz w:val="24"/>
                <w:szCs w:val="24"/>
              </w:rPr>
            </w:pPr>
            <w:r w:rsidRPr="00F52F8A">
              <w:rPr>
                <w:rFonts w:ascii="Times New Roman" w:eastAsia="Times New Roman" w:hAnsi="Times New Roman" w:cs="Times New Roman"/>
                <w:b/>
                <w:bCs/>
                <w:sz w:val="24"/>
                <w:szCs w:val="24"/>
              </w:rPr>
              <w:t>LISTA PARTICIPANȚILOR / REGISZTRÁCIÓS ŰRLAP</w:t>
            </w:r>
          </w:p>
        </w:tc>
        <w:tc>
          <w:tcPr>
            <w:tcW w:w="520" w:type="dxa"/>
            <w:gridSpan w:val="2"/>
            <w:tcBorders>
              <w:top w:val="nil"/>
              <w:left w:val="nil"/>
              <w:bottom w:val="nil"/>
              <w:right w:val="nil"/>
            </w:tcBorders>
            <w:tcMar>
              <w:top w:w="14" w:type="dxa"/>
              <w:left w:w="14" w:type="dxa"/>
              <w:bottom w:w="0" w:type="dxa"/>
              <w:right w:w="14" w:type="dxa"/>
            </w:tcMar>
            <w:vAlign w:val="bottom"/>
          </w:tcPr>
          <w:p w14:paraId="262D607F" w14:textId="77777777" w:rsidR="00F52F8A" w:rsidRPr="00F52F8A" w:rsidRDefault="00F52F8A" w:rsidP="00F52F8A">
            <w:pPr>
              <w:spacing w:after="0" w:line="240" w:lineRule="auto"/>
              <w:jc w:val="center"/>
              <w:rPr>
                <w:rFonts w:ascii="Times New Roman" w:eastAsia="Times New Roman" w:hAnsi="Times New Roman" w:cs="Times New Roman"/>
                <w:sz w:val="24"/>
                <w:szCs w:val="24"/>
              </w:rPr>
            </w:pPr>
          </w:p>
        </w:tc>
      </w:tr>
      <w:tr w:rsidR="00F52F8A" w:rsidRPr="00F52F8A" w14:paraId="11829752" w14:textId="77777777" w:rsidTr="006B7591">
        <w:trPr>
          <w:gridAfter w:val="2"/>
          <w:wAfter w:w="1495" w:type="dxa"/>
          <w:trHeight w:val="564"/>
        </w:trPr>
        <w:tc>
          <w:tcPr>
            <w:tcW w:w="9497" w:type="dxa"/>
            <w:gridSpan w:val="9"/>
            <w:tcBorders>
              <w:top w:val="nil"/>
              <w:left w:val="nil"/>
              <w:bottom w:val="nil"/>
              <w:right w:val="nil"/>
            </w:tcBorders>
            <w:tcMar>
              <w:top w:w="14" w:type="dxa"/>
              <w:left w:w="14" w:type="dxa"/>
              <w:bottom w:w="0" w:type="dxa"/>
              <w:right w:w="14" w:type="dxa"/>
            </w:tcMar>
            <w:vAlign w:val="center"/>
          </w:tcPr>
          <w:p w14:paraId="460A3AE7" w14:textId="77777777" w:rsidR="00F52F8A" w:rsidRPr="00F52F8A" w:rsidRDefault="00F52F8A" w:rsidP="00F52F8A">
            <w:pPr>
              <w:spacing w:after="0" w:line="240" w:lineRule="auto"/>
              <w:jc w:val="center"/>
              <w:rPr>
                <w:rFonts w:ascii="Times New Roman" w:eastAsia="Times New Roman" w:hAnsi="Times New Roman" w:cs="Times New Roman"/>
                <w:b/>
                <w:bCs/>
                <w:sz w:val="24"/>
                <w:szCs w:val="24"/>
                <w:lang w:val="ro-RO"/>
              </w:rPr>
            </w:pPr>
            <w:r w:rsidRPr="001654C3">
              <w:rPr>
                <w:rFonts w:ascii="Times New Roman" w:eastAsia="Times New Roman" w:hAnsi="Times New Roman" w:cs="Times New Roman"/>
                <w:b/>
                <w:bCs/>
                <w:sz w:val="24"/>
                <w:szCs w:val="24"/>
                <w:lang w:val="it-IT"/>
              </w:rPr>
              <w:t xml:space="preserve">Lista participanților la programul ………..………….…… care a avut loc în perioada ………….……. </w:t>
            </w:r>
            <w:r w:rsidRPr="00F52F8A">
              <w:rPr>
                <w:rFonts w:ascii="Times New Roman" w:eastAsia="Times New Roman" w:hAnsi="Times New Roman" w:cs="Times New Roman"/>
                <w:b/>
                <w:bCs/>
                <w:sz w:val="24"/>
                <w:szCs w:val="24"/>
              </w:rPr>
              <w:t>20</w:t>
            </w:r>
            <w:r w:rsidRPr="00F52F8A">
              <w:rPr>
                <w:rFonts w:ascii="Times New Roman" w:eastAsia="Times New Roman" w:hAnsi="Times New Roman" w:cs="Times New Roman"/>
                <w:b/>
                <w:bCs/>
                <w:sz w:val="24"/>
                <w:szCs w:val="24"/>
                <w:lang w:val="ro-RO"/>
              </w:rPr>
              <w:t>26</w:t>
            </w:r>
          </w:p>
        </w:tc>
      </w:tr>
      <w:tr w:rsidR="00F52F8A" w:rsidRPr="00F52F8A" w14:paraId="4E4A9D5C" w14:textId="77777777" w:rsidTr="006B7591">
        <w:trPr>
          <w:gridAfter w:val="1"/>
          <w:wAfter w:w="317" w:type="dxa"/>
          <w:trHeight w:val="941"/>
        </w:trPr>
        <w:tc>
          <w:tcPr>
            <w:tcW w:w="664" w:type="dxa"/>
            <w:tcBorders>
              <w:top w:val="single" w:sz="4" w:space="0" w:color="auto"/>
              <w:left w:val="single" w:sz="4" w:space="0" w:color="auto"/>
              <w:bottom w:val="single" w:sz="4" w:space="0" w:color="auto"/>
              <w:right w:val="single" w:sz="4" w:space="0" w:color="auto"/>
            </w:tcBorders>
            <w:tcMar>
              <w:top w:w="14" w:type="dxa"/>
              <w:left w:w="14" w:type="dxa"/>
              <w:bottom w:w="0" w:type="dxa"/>
              <w:right w:w="14" w:type="dxa"/>
            </w:tcMar>
            <w:vAlign w:val="bottom"/>
          </w:tcPr>
          <w:p w14:paraId="59F3F1BD" w14:textId="77777777" w:rsidR="00F52F8A" w:rsidRPr="00F52F8A" w:rsidRDefault="00F52F8A" w:rsidP="00F52F8A">
            <w:pPr>
              <w:spacing w:after="0" w:line="240" w:lineRule="auto"/>
              <w:rPr>
                <w:rFonts w:ascii="Times New Roman" w:eastAsia="Times New Roman" w:hAnsi="Times New Roman" w:cs="Times New Roman"/>
                <w:b/>
                <w:bCs/>
                <w:sz w:val="24"/>
                <w:szCs w:val="24"/>
              </w:rPr>
            </w:pPr>
            <w:proofErr w:type="gramStart"/>
            <w:r w:rsidRPr="00F52F8A">
              <w:rPr>
                <w:rFonts w:ascii="Times New Roman" w:eastAsia="Times New Roman" w:hAnsi="Times New Roman" w:cs="Times New Roman"/>
                <w:b/>
                <w:bCs/>
                <w:sz w:val="24"/>
                <w:szCs w:val="24"/>
              </w:rPr>
              <w:t>Nr.crt./</w:t>
            </w:r>
            <w:proofErr w:type="gramEnd"/>
            <w:r w:rsidRPr="00F52F8A">
              <w:rPr>
                <w:rFonts w:ascii="Times New Roman" w:eastAsia="Times New Roman" w:hAnsi="Times New Roman" w:cs="Times New Roman"/>
                <w:b/>
                <w:bCs/>
                <w:sz w:val="24"/>
                <w:szCs w:val="24"/>
              </w:rPr>
              <w:br/>
            </w:r>
            <w:proofErr w:type="spellStart"/>
            <w:r w:rsidRPr="00F52F8A">
              <w:rPr>
                <w:rFonts w:ascii="Times New Roman" w:eastAsia="Times New Roman" w:hAnsi="Times New Roman" w:cs="Times New Roman"/>
                <w:b/>
                <w:bCs/>
                <w:sz w:val="24"/>
                <w:szCs w:val="24"/>
              </w:rPr>
              <w:t>Sorszám</w:t>
            </w:r>
            <w:proofErr w:type="spellEnd"/>
          </w:p>
        </w:tc>
        <w:tc>
          <w:tcPr>
            <w:tcW w:w="1680" w:type="dxa"/>
            <w:tcBorders>
              <w:top w:val="single" w:sz="4" w:space="0" w:color="auto"/>
              <w:left w:val="nil"/>
              <w:bottom w:val="single" w:sz="4" w:space="0" w:color="auto"/>
              <w:right w:val="single" w:sz="4" w:space="0" w:color="auto"/>
            </w:tcBorders>
            <w:tcMar>
              <w:top w:w="14" w:type="dxa"/>
              <w:left w:w="14" w:type="dxa"/>
              <w:bottom w:w="0" w:type="dxa"/>
              <w:right w:w="14" w:type="dxa"/>
            </w:tcMar>
            <w:vAlign w:val="bottom"/>
          </w:tcPr>
          <w:p w14:paraId="7E8DCE67" w14:textId="77777777" w:rsidR="00F52F8A" w:rsidRPr="00F52F8A" w:rsidRDefault="00F52F8A" w:rsidP="00F52F8A">
            <w:pPr>
              <w:spacing w:after="0" w:line="240" w:lineRule="auto"/>
              <w:jc w:val="center"/>
              <w:rPr>
                <w:rFonts w:ascii="Times New Roman" w:eastAsia="Times New Roman" w:hAnsi="Times New Roman" w:cs="Times New Roman"/>
                <w:b/>
                <w:bCs/>
                <w:sz w:val="24"/>
                <w:szCs w:val="24"/>
              </w:rPr>
            </w:pPr>
            <w:proofErr w:type="spellStart"/>
            <w:r w:rsidRPr="00F52F8A">
              <w:rPr>
                <w:rFonts w:ascii="Times New Roman" w:eastAsia="Times New Roman" w:hAnsi="Times New Roman" w:cs="Times New Roman"/>
                <w:b/>
                <w:bCs/>
                <w:sz w:val="24"/>
                <w:szCs w:val="24"/>
              </w:rPr>
              <w:t>Numele</w:t>
            </w:r>
            <w:proofErr w:type="spellEnd"/>
            <w:r w:rsidRPr="00F52F8A">
              <w:rPr>
                <w:rFonts w:ascii="Times New Roman" w:eastAsia="Times New Roman" w:hAnsi="Times New Roman" w:cs="Times New Roman"/>
                <w:b/>
                <w:bCs/>
                <w:sz w:val="24"/>
                <w:szCs w:val="24"/>
              </w:rPr>
              <w:t xml:space="preserve"> </w:t>
            </w:r>
            <w:proofErr w:type="spellStart"/>
            <w:r w:rsidRPr="00F52F8A">
              <w:rPr>
                <w:rFonts w:ascii="Times New Roman" w:eastAsia="Times New Roman" w:hAnsi="Times New Roman" w:cs="Times New Roman"/>
                <w:b/>
                <w:bCs/>
                <w:sz w:val="24"/>
                <w:szCs w:val="24"/>
              </w:rPr>
              <w:t>și</w:t>
            </w:r>
            <w:proofErr w:type="spellEnd"/>
            <w:r w:rsidRPr="00F52F8A">
              <w:rPr>
                <w:rFonts w:ascii="Times New Roman" w:eastAsia="Times New Roman" w:hAnsi="Times New Roman" w:cs="Times New Roman"/>
                <w:b/>
                <w:bCs/>
                <w:sz w:val="24"/>
                <w:szCs w:val="24"/>
              </w:rPr>
              <w:t xml:space="preserve"> </w:t>
            </w:r>
            <w:proofErr w:type="spellStart"/>
            <w:r w:rsidRPr="00F52F8A">
              <w:rPr>
                <w:rFonts w:ascii="Times New Roman" w:eastAsia="Times New Roman" w:hAnsi="Times New Roman" w:cs="Times New Roman"/>
                <w:b/>
                <w:bCs/>
                <w:sz w:val="24"/>
                <w:szCs w:val="24"/>
              </w:rPr>
              <w:t>prenumele</w:t>
            </w:r>
            <w:proofErr w:type="spellEnd"/>
            <w:r w:rsidRPr="00F52F8A">
              <w:rPr>
                <w:rFonts w:ascii="Times New Roman" w:eastAsia="Times New Roman" w:hAnsi="Times New Roman" w:cs="Times New Roman"/>
                <w:b/>
                <w:bCs/>
                <w:sz w:val="24"/>
                <w:szCs w:val="24"/>
              </w:rPr>
              <w:t xml:space="preserve"> / </w:t>
            </w:r>
            <w:r w:rsidRPr="00F52F8A">
              <w:rPr>
                <w:rFonts w:ascii="Times New Roman" w:eastAsia="Times New Roman" w:hAnsi="Times New Roman" w:cs="Times New Roman"/>
                <w:b/>
                <w:bCs/>
                <w:sz w:val="24"/>
                <w:szCs w:val="24"/>
              </w:rPr>
              <w:br/>
            </w:r>
            <w:proofErr w:type="spellStart"/>
            <w:r w:rsidRPr="00F52F8A">
              <w:rPr>
                <w:rFonts w:ascii="Times New Roman" w:eastAsia="Times New Roman" w:hAnsi="Times New Roman" w:cs="Times New Roman"/>
                <w:b/>
                <w:bCs/>
                <w:sz w:val="24"/>
                <w:szCs w:val="24"/>
              </w:rPr>
              <w:t>Név</w:t>
            </w:r>
            <w:proofErr w:type="spellEnd"/>
          </w:p>
        </w:tc>
        <w:tc>
          <w:tcPr>
            <w:tcW w:w="1064" w:type="dxa"/>
            <w:tcBorders>
              <w:top w:val="single" w:sz="4" w:space="0" w:color="auto"/>
              <w:left w:val="nil"/>
              <w:bottom w:val="single" w:sz="4" w:space="0" w:color="auto"/>
              <w:right w:val="single" w:sz="4" w:space="0" w:color="auto"/>
            </w:tcBorders>
            <w:tcMar>
              <w:top w:w="14" w:type="dxa"/>
              <w:left w:w="14" w:type="dxa"/>
              <w:bottom w:w="0" w:type="dxa"/>
              <w:right w:w="14" w:type="dxa"/>
            </w:tcMar>
            <w:vAlign w:val="bottom"/>
          </w:tcPr>
          <w:p w14:paraId="21343118" w14:textId="77777777" w:rsidR="00F52F8A" w:rsidRPr="00F52F8A" w:rsidRDefault="00F52F8A" w:rsidP="00F52F8A">
            <w:pPr>
              <w:spacing w:after="0" w:line="240" w:lineRule="auto"/>
              <w:jc w:val="center"/>
              <w:rPr>
                <w:rFonts w:ascii="Times New Roman" w:eastAsia="Times New Roman" w:hAnsi="Times New Roman" w:cs="Times New Roman"/>
                <w:b/>
                <w:bCs/>
                <w:sz w:val="24"/>
                <w:szCs w:val="24"/>
              </w:rPr>
            </w:pPr>
            <w:proofErr w:type="spellStart"/>
            <w:r w:rsidRPr="00F52F8A">
              <w:rPr>
                <w:rFonts w:ascii="Times New Roman" w:eastAsia="Times New Roman" w:hAnsi="Times New Roman" w:cs="Times New Roman"/>
                <w:b/>
                <w:bCs/>
                <w:sz w:val="24"/>
                <w:szCs w:val="24"/>
              </w:rPr>
              <w:t>Localitatea</w:t>
            </w:r>
            <w:proofErr w:type="spellEnd"/>
            <w:r w:rsidRPr="00F52F8A">
              <w:rPr>
                <w:rFonts w:ascii="Times New Roman" w:eastAsia="Times New Roman" w:hAnsi="Times New Roman" w:cs="Times New Roman"/>
                <w:b/>
                <w:bCs/>
                <w:sz w:val="24"/>
                <w:szCs w:val="24"/>
              </w:rPr>
              <w:t xml:space="preserve"> / </w:t>
            </w:r>
            <w:r w:rsidRPr="00F52F8A">
              <w:rPr>
                <w:rFonts w:ascii="Times New Roman" w:eastAsia="Times New Roman" w:hAnsi="Times New Roman" w:cs="Times New Roman"/>
                <w:b/>
                <w:bCs/>
                <w:sz w:val="24"/>
                <w:szCs w:val="24"/>
              </w:rPr>
              <w:br/>
            </w:r>
            <w:proofErr w:type="spellStart"/>
            <w:r w:rsidRPr="00F52F8A">
              <w:rPr>
                <w:rFonts w:ascii="Times New Roman" w:eastAsia="Times New Roman" w:hAnsi="Times New Roman" w:cs="Times New Roman"/>
                <w:b/>
                <w:bCs/>
                <w:sz w:val="24"/>
                <w:szCs w:val="24"/>
              </w:rPr>
              <w:t>Település</w:t>
            </w:r>
            <w:proofErr w:type="spellEnd"/>
          </w:p>
        </w:tc>
        <w:tc>
          <w:tcPr>
            <w:tcW w:w="1747" w:type="dxa"/>
            <w:tcBorders>
              <w:top w:val="single" w:sz="4" w:space="0" w:color="auto"/>
              <w:left w:val="nil"/>
              <w:bottom w:val="single" w:sz="4" w:space="0" w:color="auto"/>
              <w:right w:val="single" w:sz="4" w:space="0" w:color="auto"/>
            </w:tcBorders>
            <w:tcMar>
              <w:top w:w="14" w:type="dxa"/>
              <w:left w:w="14" w:type="dxa"/>
              <w:bottom w:w="0" w:type="dxa"/>
              <w:right w:w="14" w:type="dxa"/>
            </w:tcMar>
            <w:vAlign w:val="bottom"/>
          </w:tcPr>
          <w:p w14:paraId="6A4C19F1" w14:textId="77777777" w:rsidR="00F52F8A" w:rsidRPr="00F52F8A" w:rsidRDefault="00F52F8A" w:rsidP="00F52F8A">
            <w:pPr>
              <w:spacing w:after="0" w:line="240" w:lineRule="auto"/>
              <w:jc w:val="center"/>
              <w:rPr>
                <w:rFonts w:ascii="Times New Roman" w:eastAsia="Times New Roman" w:hAnsi="Times New Roman" w:cs="Times New Roman"/>
                <w:b/>
                <w:bCs/>
                <w:sz w:val="24"/>
                <w:szCs w:val="24"/>
              </w:rPr>
            </w:pPr>
            <w:proofErr w:type="spellStart"/>
            <w:r w:rsidRPr="00F52F8A">
              <w:rPr>
                <w:rFonts w:ascii="Times New Roman" w:eastAsia="Times New Roman" w:hAnsi="Times New Roman" w:cs="Times New Roman"/>
                <w:b/>
                <w:bCs/>
                <w:sz w:val="24"/>
                <w:szCs w:val="24"/>
              </w:rPr>
              <w:t>Denumirea</w:t>
            </w:r>
            <w:proofErr w:type="spellEnd"/>
            <w:r w:rsidRPr="00F52F8A">
              <w:rPr>
                <w:rFonts w:ascii="Times New Roman" w:eastAsia="Times New Roman" w:hAnsi="Times New Roman" w:cs="Times New Roman"/>
                <w:b/>
                <w:bCs/>
                <w:sz w:val="24"/>
                <w:szCs w:val="24"/>
              </w:rPr>
              <w:t xml:space="preserve"> </w:t>
            </w:r>
            <w:proofErr w:type="spellStart"/>
            <w:r w:rsidRPr="00F52F8A">
              <w:rPr>
                <w:rFonts w:ascii="Times New Roman" w:eastAsia="Times New Roman" w:hAnsi="Times New Roman" w:cs="Times New Roman"/>
                <w:b/>
                <w:bCs/>
                <w:sz w:val="24"/>
                <w:szCs w:val="24"/>
              </w:rPr>
              <w:t>instituției</w:t>
            </w:r>
            <w:proofErr w:type="spellEnd"/>
            <w:r w:rsidRPr="00F52F8A">
              <w:rPr>
                <w:rFonts w:ascii="Times New Roman" w:eastAsia="Times New Roman" w:hAnsi="Times New Roman" w:cs="Times New Roman"/>
                <w:b/>
                <w:bCs/>
                <w:sz w:val="24"/>
                <w:szCs w:val="24"/>
              </w:rPr>
              <w:t xml:space="preserve"> /</w:t>
            </w:r>
            <w:r w:rsidRPr="00F52F8A">
              <w:rPr>
                <w:rFonts w:ascii="Times New Roman" w:eastAsia="Times New Roman" w:hAnsi="Times New Roman" w:cs="Times New Roman"/>
                <w:b/>
                <w:bCs/>
                <w:sz w:val="24"/>
                <w:szCs w:val="24"/>
              </w:rPr>
              <w:br/>
              <w:t xml:space="preserve"> </w:t>
            </w:r>
            <w:proofErr w:type="spellStart"/>
            <w:r w:rsidRPr="00F52F8A">
              <w:rPr>
                <w:rFonts w:ascii="Times New Roman" w:eastAsia="Times New Roman" w:hAnsi="Times New Roman" w:cs="Times New Roman"/>
                <w:b/>
                <w:bCs/>
                <w:sz w:val="24"/>
                <w:szCs w:val="24"/>
              </w:rPr>
              <w:t>Intézmény</w:t>
            </w:r>
            <w:proofErr w:type="spellEnd"/>
            <w:r w:rsidRPr="00F52F8A">
              <w:rPr>
                <w:rFonts w:ascii="Times New Roman" w:eastAsia="Times New Roman" w:hAnsi="Times New Roman" w:cs="Times New Roman"/>
                <w:b/>
                <w:bCs/>
                <w:sz w:val="24"/>
                <w:szCs w:val="24"/>
              </w:rPr>
              <w:t xml:space="preserve"> neve</w:t>
            </w:r>
          </w:p>
        </w:tc>
        <w:tc>
          <w:tcPr>
            <w:tcW w:w="1182" w:type="dxa"/>
            <w:tcBorders>
              <w:top w:val="single" w:sz="4" w:space="0" w:color="auto"/>
              <w:left w:val="nil"/>
              <w:bottom w:val="single" w:sz="4" w:space="0" w:color="auto"/>
              <w:right w:val="single" w:sz="4" w:space="0" w:color="auto"/>
            </w:tcBorders>
            <w:tcMar>
              <w:top w:w="14" w:type="dxa"/>
              <w:left w:w="14" w:type="dxa"/>
              <w:bottom w:w="0" w:type="dxa"/>
              <w:right w:w="14" w:type="dxa"/>
            </w:tcMar>
            <w:vAlign w:val="bottom"/>
          </w:tcPr>
          <w:p w14:paraId="048C238C" w14:textId="77777777" w:rsidR="00F52F8A" w:rsidRPr="00F52F8A" w:rsidRDefault="00F52F8A" w:rsidP="00F52F8A">
            <w:pPr>
              <w:spacing w:after="0" w:line="240" w:lineRule="auto"/>
              <w:jc w:val="center"/>
              <w:rPr>
                <w:rFonts w:ascii="Times New Roman" w:eastAsia="Times New Roman" w:hAnsi="Times New Roman" w:cs="Times New Roman"/>
                <w:b/>
                <w:bCs/>
                <w:sz w:val="24"/>
                <w:szCs w:val="24"/>
              </w:rPr>
            </w:pPr>
            <w:proofErr w:type="spellStart"/>
            <w:r w:rsidRPr="00F52F8A">
              <w:rPr>
                <w:rFonts w:ascii="Times New Roman" w:eastAsia="Times New Roman" w:hAnsi="Times New Roman" w:cs="Times New Roman"/>
                <w:b/>
                <w:bCs/>
                <w:sz w:val="24"/>
                <w:szCs w:val="24"/>
              </w:rPr>
              <w:t>Funcția</w:t>
            </w:r>
            <w:proofErr w:type="spellEnd"/>
            <w:r w:rsidRPr="00F52F8A">
              <w:rPr>
                <w:rFonts w:ascii="Times New Roman" w:eastAsia="Times New Roman" w:hAnsi="Times New Roman" w:cs="Times New Roman"/>
                <w:b/>
                <w:bCs/>
                <w:sz w:val="24"/>
                <w:szCs w:val="24"/>
              </w:rPr>
              <w:t xml:space="preserve"> / </w:t>
            </w:r>
            <w:r w:rsidRPr="00F52F8A">
              <w:rPr>
                <w:rFonts w:ascii="Times New Roman" w:eastAsia="Times New Roman" w:hAnsi="Times New Roman" w:cs="Times New Roman"/>
                <w:b/>
                <w:bCs/>
                <w:sz w:val="24"/>
                <w:szCs w:val="24"/>
              </w:rPr>
              <w:br/>
            </w:r>
            <w:proofErr w:type="spellStart"/>
            <w:r w:rsidRPr="00F52F8A">
              <w:rPr>
                <w:rFonts w:ascii="Times New Roman" w:eastAsia="Times New Roman" w:hAnsi="Times New Roman" w:cs="Times New Roman"/>
                <w:b/>
                <w:bCs/>
                <w:sz w:val="24"/>
                <w:szCs w:val="24"/>
              </w:rPr>
              <w:t>Tisztség</w:t>
            </w:r>
            <w:proofErr w:type="spellEnd"/>
          </w:p>
        </w:tc>
        <w:tc>
          <w:tcPr>
            <w:tcW w:w="1577" w:type="dxa"/>
            <w:tcBorders>
              <w:top w:val="single" w:sz="4" w:space="0" w:color="auto"/>
              <w:left w:val="nil"/>
              <w:bottom w:val="single" w:sz="4" w:space="0" w:color="auto"/>
              <w:right w:val="single" w:sz="4" w:space="0" w:color="auto"/>
            </w:tcBorders>
            <w:tcMar>
              <w:top w:w="14" w:type="dxa"/>
              <w:left w:w="14" w:type="dxa"/>
              <w:bottom w:w="0" w:type="dxa"/>
              <w:right w:w="14" w:type="dxa"/>
            </w:tcMar>
            <w:vAlign w:val="bottom"/>
          </w:tcPr>
          <w:p w14:paraId="0F3C620B" w14:textId="77777777" w:rsidR="00F52F8A" w:rsidRPr="00F52F8A" w:rsidRDefault="00F52F8A" w:rsidP="00F52F8A">
            <w:pPr>
              <w:spacing w:after="0" w:line="240" w:lineRule="auto"/>
              <w:jc w:val="center"/>
              <w:rPr>
                <w:rFonts w:ascii="Times New Roman" w:eastAsia="Times New Roman" w:hAnsi="Times New Roman" w:cs="Times New Roman"/>
                <w:b/>
                <w:bCs/>
                <w:sz w:val="24"/>
                <w:szCs w:val="24"/>
                <w:lang w:val="de-DE"/>
              </w:rPr>
            </w:pPr>
            <w:proofErr w:type="spellStart"/>
            <w:r w:rsidRPr="00F52F8A">
              <w:rPr>
                <w:rFonts w:ascii="Times New Roman" w:eastAsia="Times New Roman" w:hAnsi="Times New Roman" w:cs="Times New Roman"/>
                <w:b/>
                <w:bCs/>
                <w:sz w:val="24"/>
                <w:szCs w:val="24"/>
                <w:lang w:val="de-DE"/>
              </w:rPr>
              <w:t>Adresa</w:t>
            </w:r>
            <w:proofErr w:type="spellEnd"/>
            <w:r w:rsidRPr="00F52F8A">
              <w:rPr>
                <w:rFonts w:ascii="Times New Roman" w:eastAsia="Times New Roman" w:hAnsi="Times New Roman" w:cs="Times New Roman"/>
                <w:b/>
                <w:bCs/>
                <w:sz w:val="24"/>
                <w:szCs w:val="24"/>
                <w:lang w:val="de-DE"/>
              </w:rPr>
              <w:t xml:space="preserve"> </w:t>
            </w:r>
            <w:proofErr w:type="spellStart"/>
            <w:r w:rsidRPr="00F52F8A">
              <w:rPr>
                <w:rFonts w:ascii="Times New Roman" w:eastAsia="Times New Roman" w:hAnsi="Times New Roman" w:cs="Times New Roman"/>
                <w:b/>
                <w:bCs/>
                <w:sz w:val="24"/>
                <w:szCs w:val="24"/>
                <w:lang w:val="de-DE"/>
              </w:rPr>
              <w:t>e-mail</w:t>
            </w:r>
            <w:proofErr w:type="spellEnd"/>
            <w:r w:rsidRPr="00F52F8A">
              <w:rPr>
                <w:rFonts w:ascii="Times New Roman" w:eastAsia="Times New Roman" w:hAnsi="Times New Roman" w:cs="Times New Roman"/>
                <w:b/>
                <w:bCs/>
                <w:sz w:val="24"/>
                <w:szCs w:val="24"/>
                <w:lang w:val="de-DE"/>
              </w:rPr>
              <w:t xml:space="preserve"> / </w:t>
            </w:r>
            <w:r w:rsidRPr="00F52F8A">
              <w:rPr>
                <w:rFonts w:ascii="Times New Roman" w:eastAsia="Times New Roman" w:hAnsi="Times New Roman" w:cs="Times New Roman"/>
                <w:b/>
                <w:bCs/>
                <w:sz w:val="24"/>
                <w:szCs w:val="24"/>
                <w:lang w:val="de-DE"/>
              </w:rPr>
              <w:br/>
            </w:r>
            <w:proofErr w:type="spellStart"/>
            <w:r w:rsidRPr="00F52F8A">
              <w:rPr>
                <w:rFonts w:ascii="Times New Roman" w:eastAsia="Times New Roman" w:hAnsi="Times New Roman" w:cs="Times New Roman"/>
                <w:b/>
                <w:bCs/>
                <w:sz w:val="24"/>
                <w:szCs w:val="24"/>
                <w:lang w:val="de-DE"/>
              </w:rPr>
              <w:t>E-mail</w:t>
            </w:r>
            <w:proofErr w:type="spellEnd"/>
            <w:r w:rsidRPr="00F52F8A">
              <w:rPr>
                <w:rFonts w:ascii="Times New Roman" w:eastAsia="Times New Roman" w:hAnsi="Times New Roman" w:cs="Times New Roman"/>
                <w:b/>
                <w:bCs/>
                <w:sz w:val="24"/>
                <w:szCs w:val="24"/>
                <w:lang w:val="de-DE"/>
              </w:rPr>
              <w:t xml:space="preserve"> </w:t>
            </w:r>
            <w:proofErr w:type="spellStart"/>
            <w:r w:rsidRPr="00F52F8A">
              <w:rPr>
                <w:rFonts w:ascii="Times New Roman" w:eastAsia="Times New Roman" w:hAnsi="Times New Roman" w:cs="Times New Roman"/>
                <w:b/>
                <w:bCs/>
                <w:sz w:val="24"/>
                <w:szCs w:val="24"/>
                <w:lang w:val="de-DE"/>
              </w:rPr>
              <w:t>cím</w:t>
            </w:r>
            <w:proofErr w:type="spellEnd"/>
          </w:p>
        </w:tc>
        <w:tc>
          <w:tcPr>
            <w:tcW w:w="1323" w:type="dxa"/>
            <w:gridSpan w:val="2"/>
            <w:tcBorders>
              <w:top w:val="single" w:sz="4" w:space="0" w:color="auto"/>
              <w:left w:val="nil"/>
              <w:bottom w:val="single" w:sz="4" w:space="0" w:color="auto"/>
              <w:right w:val="single" w:sz="4" w:space="0" w:color="auto"/>
            </w:tcBorders>
            <w:tcMar>
              <w:top w:w="14" w:type="dxa"/>
              <w:left w:w="14" w:type="dxa"/>
              <w:bottom w:w="0" w:type="dxa"/>
              <w:right w:w="14" w:type="dxa"/>
            </w:tcMar>
            <w:vAlign w:val="bottom"/>
          </w:tcPr>
          <w:p w14:paraId="1A89EB9B" w14:textId="77777777" w:rsidR="00F52F8A" w:rsidRPr="00F52F8A" w:rsidRDefault="00F52F8A" w:rsidP="00F52F8A">
            <w:pPr>
              <w:spacing w:after="0" w:line="240" w:lineRule="auto"/>
              <w:jc w:val="center"/>
              <w:rPr>
                <w:rFonts w:ascii="Times New Roman" w:eastAsia="Times New Roman" w:hAnsi="Times New Roman" w:cs="Times New Roman"/>
                <w:b/>
                <w:bCs/>
                <w:sz w:val="24"/>
                <w:szCs w:val="24"/>
              </w:rPr>
            </w:pPr>
            <w:r w:rsidRPr="00F52F8A">
              <w:rPr>
                <w:rFonts w:ascii="Times New Roman" w:eastAsia="Times New Roman" w:hAnsi="Times New Roman" w:cs="Times New Roman"/>
                <w:b/>
                <w:bCs/>
                <w:sz w:val="24"/>
                <w:szCs w:val="24"/>
              </w:rPr>
              <w:t xml:space="preserve">Nr. </w:t>
            </w:r>
            <w:proofErr w:type="spellStart"/>
            <w:r w:rsidRPr="00F52F8A">
              <w:rPr>
                <w:rFonts w:ascii="Times New Roman" w:eastAsia="Times New Roman" w:hAnsi="Times New Roman" w:cs="Times New Roman"/>
                <w:b/>
                <w:bCs/>
                <w:sz w:val="24"/>
                <w:szCs w:val="24"/>
              </w:rPr>
              <w:t>telefon</w:t>
            </w:r>
            <w:proofErr w:type="spellEnd"/>
            <w:r w:rsidRPr="00F52F8A">
              <w:rPr>
                <w:rFonts w:ascii="Times New Roman" w:eastAsia="Times New Roman" w:hAnsi="Times New Roman" w:cs="Times New Roman"/>
                <w:b/>
                <w:bCs/>
                <w:sz w:val="24"/>
                <w:szCs w:val="24"/>
              </w:rPr>
              <w:t xml:space="preserve"> /</w:t>
            </w:r>
            <w:r w:rsidRPr="00F52F8A">
              <w:rPr>
                <w:rFonts w:ascii="Times New Roman" w:eastAsia="Times New Roman" w:hAnsi="Times New Roman" w:cs="Times New Roman"/>
                <w:b/>
                <w:bCs/>
                <w:sz w:val="24"/>
                <w:szCs w:val="24"/>
              </w:rPr>
              <w:br/>
              <w:t xml:space="preserve"> Mobil </w:t>
            </w:r>
            <w:proofErr w:type="spellStart"/>
            <w:r w:rsidRPr="00F52F8A">
              <w:rPr>
                <w:rFonts w:ascii="Times New Roman" w:eastAsia="Times New Roman" w:hAnsi="Times New Roman" w:cs="Times New Roman"/>
                <w:b/>
                <w:bCs/>
                <w:sz w:val="24"/>
                <w:szCs w:val="24"/>
              </w:rPr>
              <w:t>telefonszám</w:t>
            </w:r>
            <w:proofErr w:type="spellEnd"/>
          </w:p>
        </w:tc>
        <w:tc>
          <w:tcPr>
            <w:tcW w:w="1438" w:type="dxa"/>
            <w:gridSpan w:val="2"/>
            <w:tcBorders>
              <w:top w:val="single" w:sz="4" w:space="0" w:color="auto"/>
              <w:left w:val="nil"/>
              <w:bottom w:val="single" w:sz="4" w:space="0" w:color="auto"/>
              <w:right w:val="single" w:sz="4" w:space="0" w:color="auto"/>
            </w:tcBorders>
            <w:tcMar>
              <w:top w:w="14" w:type="dxa"/>
              <w:left w:w="14" w:type="dxa"/>
              <w:bottom w:w="0" w:type="dxa"/>
              <w:right w:w="14" w:type="dxa"/>
            </w:tcMar>
            <w:vAlign w:val="center"/>
          </w:tcPr>
          <w:p w14:paraId="38206835" w14:textId="77777777" w:rsidR="00F52F8A" w:rsidRPr="00F52F8A" w:rsidRDefault="00F52F8A" w:rsidP="00F52F8A">
            <w:pPr>
              <w:spacing w:after="0" w:line="240" w:lineRule="auto"/>
              <w:jc w:val="center"/>
              <w:rPr>
                <w:rFonts w:ascii="Times New Roman" w:eastAsia="Times New Roman" w:hAnsi="Times New Roman" w:cs="Times New Roman"/>
                <w:b/>
                <w:bCs/>
                <w:sz w:val="24"/>
                <w:szCs w:val="24"/>
              </w:rPr>
            </w:pPr>
            <w:proofErr w:type="spellStart"/>
            <w:r w:rsidRPr="00F52F8A">
              <w:rPr>
                <w:rFonts w:ascii="Times New Roman" w:eastAsia="Times New Roman" w:hAnsi="Times New Roman" w:cs="Times New Roman"/>
                <w:b/>
                <w:bCs/>
                <w:sz w:val="24"/>
                <w:szCs w:val="24"/>
              </w:rPr>
              <w:t>Semnătura</w:t>
            </w:r>
            <w:proofErr w:type="spellEnd"/>
            <w:r w:rsidRPr="00F52F8A">
              <w:rPr>
                <w:rFonts w:ascii="Times New Roman" w:eastAsia="Times New Roman" w:hAnsi="Times New Roman" w:cs="Times New Roman"/>
                <w:b/>
                <w:bCs/>
                <w:sz w:val="24"/>
                <w:szCs w:val="24"/>
              </w:rPr>
              <w:t xml:space="preserve"> / </w:t>
            </w:r>
            <w:proofErr w:type="spellStart"/>
            <w:r w:rsidRPr="00F52F8A">
              <w:rPr>
                <w:rFonts w:ascii="Times New Roman" w:eastAsia="Times New Roman" w:hAnsi="Times New Roman" w:cs="Times New Roman"/>
                <w:b/>
                <w:bCs/>
                <w:sz w:val="24"/>
                <w:szCs w:val="24"/>
              </w:rPr>
              <w:t>Aláírás</w:t>
            </w:r>
            <w:proofErr w:type="spellEnd"/>
          </w:p>
        </w:tc>
      </w:tr>
      <w:tr w:rsidR="00F52F8A" w:rsidRPr="00F52F8A" w14:paraId="3913A84F" w14:textId="77777777" w:rsidTr="006B7591">
        <w:trPr>
          <w:gridAfter w:val="1"/>
          <w:wAfter w:w="317" w:type="dxa"/>
          <w:trHeight w:val="201"/>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1F839FAD" w14:textId="77777777" w:rsidR="00F52F8A" w:rsidRPr="00F52F8A" w:rsidRDefault="00F52F8A" w:rsidP="00F52F8A">
            <w:pPr>
              <w:spacing w:after="0" w:line="240" w:lineRule="auto"/>
              <w:jc w:val="center"/>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1</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17916DBE" w14:textId="77777777" w:rsidR="00F52F8A" w:rsidRPr="00F52F8A" w:rsidRDefault="00F52F8A" w:rsidP="00F52F8A">
            <w:pPr>
              <w:spacing w:after="260" w:line="240" w:lineRule="auto"/>
              <w:rPr>
                <w:rFonts w:ascii="Times New Roman" w:eastAsia="Times New Roman" w:hAnsi="Times New Roman" w:cs="Times New Roman"/>
                <w:sz w:val="24"/>
                <w:szCs w:val="24"/>
              </w:rPr>
            </w:pP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412BC6D9" w14:textId="77777777" w:rsidR="00F52F8A" w:rsidRPr="00F52F8A" w:rsidRDefault="00F52F8A" w:rsidP="00F52F8A">
            <w:pPr>
              <w:spacing w:after="0" w:line="240" w:lineRule="auto"/>
              <w:rPr>
                <w:rFonts w:ascii="Times New Roman" w:eastAsia="Times New Roman" w:hAnsi="Times New Roman" w:cs="Times New Roman"/>
                <w:sz w:val="24"/>
                <w:szCs w:val="24"/>
              </w:rPr>
            </w:pP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47784ED8"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6D759067"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5231BAC0"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58D630FD"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2C224090"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r>
      <w:tr w:rsidR="00F52F8A" w:rsidRPr="00F52F8A" w14:paraId="171638A4" w14:textId="77777777" w:rsidTr="006B7591">
        <w:trPr>
          <w:gridAfter w:val="1"/>
          <w:wAfter w:w="317" w:type="dxa"/>
          <w:trHeight w:val="138"/>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422CA9ED" w14:textId="77777777" w:rsidR="00F52F8A" w:rsidRPr="00F52F8A" w:rsidRDefault="00F52F8A" w:rsidP="00F52F8A">
            <w:pPr>
              <w:spacing w:after="0" w:line="240" w:lineRule="auto"/>
              <w:jc w:val="center"/>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2</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467FD106" w14:textId="77777777" w:rsidR="00F52F8A" w:rsidRPr="00F52F8A" w:rsidRDefault="00F52F8A" w:rsidP="00F52F8A">
            <w:pPr>
              <w:spacing w:after="260" w:line="240" w:lineRule="auto"/>
              <w:rPr>
                <w:rFonts w:ascii="Times New Roman" w:eastAsia="Times New Roman" w:hAnsi="Times New Roman" w:cs="Times New Roman"/>
                <w:sz w:val="24"/>
                <w:szCs w:val="24"/>
              </w:rPr>
            </w:pP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3082AA8C"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1FD58EC2"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5ED27068"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4A2F2E02"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0F04CF9B"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469D2EB9"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r>
      <w:tr w:rsidR="00F52F8A" w:rsidRPr="00F52F8A" w14:paraId="1ADB336C" w14:textId="77777777" w:rsidTr="006B7591">
        <w:trPr>
          <w:gridAfter w:val="1"/>
          <w:wAfter w:w="317" w:type="dxa"/>
          <w:trHeight w:val="188"/>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4A879F5A" w14:textId="77777777" w:rsidR="00F52F8A" w:rsidRPr="00F52F8A" w:rsidRDefault="00F52F8A" w:rsidP="00F52F8A">
            <w:pPr>
              <w:spacing w:after="0" w:line="240" w:lineRule="auto"/>
              <w:jc w:val="center"/>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3</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4FF92D3D" w14:textId="77777777" w:rsidR="00F52F8A" w:rsidRPr="00F52F8A" w:rsidRDefault="00F52F8A" w:rsidP="00F52F8A">
            <w:pPr>
              <w:spacing w:after="260" w:line="240" w:lineRule="auto"/>
              <w:rPr>
                <w:rFonts w:ascii="Times New Roman" w:eastAsia="Times New Roman" w:hAnsi="Times New Roman" w:cs="Times New Roman"/>
                <w:sz w:val="24"/>
                <w:szCs w:val="24"/>
              </w:rPr>
            </w:pP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25496C6E" w14:textId="77777777" w:rsidR="00F52F8A" w:rsidRPr="00F52F8A" w:rsidRDefault="00F52F8A" w:rsidP="00F52F8A">
            <w:pPr>
              <w:spacing w:after="0" w:line="240" w:lineRule="auto"/>
              <w:rPr>
                <w:rFonts w:ascii="Times New Roman" w:eastAsia="Times New Roman" w:hAnsi="Times New Roman" w:cs="Times New Roman"/>
                <w:sz w:val="24"/>
                <w:szCs w:val="24"/>
              </w:rPr>
            </w:pP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0CD187B0" w14:textId="77777777" w:rsidR="00F52F8A" w:rsidRPr="00F52F8A" w:rsidRDefault="00F52F8A" w:rsidP="00F52F8A">
            <w:pPr>
              <w:spacing w:after="0" w:line="240" w:lineRule="auto"/>
              <w:rPr>
                <w:rFonts w:ascii="Times New Roman" w:eastAsia="Times New Roman" w:hAnsi="Times New Roman" w:cs="Times New Roman"/>
                <w:sz w:val="24"/>
                <w:szCs w:val="24"/>
              </w:rPr>
            </w:pP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5D4F289A" w14:textId="77777777" w:rsidR="00F52F8A" w:rsidRPr="00F52F8A" w:rsidRDefault="00F52F8A" w:rsidP="00F52F8A">
            <w:pPr>
              <w:spacing w:after="0" w:line="240" w:lineRule="auto"/>
              <w:rPr>
                <w:rFonts w:ascii="Times New Roman" w:eastAsia="Times New Roman" w:hAnsi="Times New Roman" w:cs="Times New Roman"/>
                <w:sz w:val="24"/>
                <w:szCs w:val="24"/>
              </w:rPr>
            </w:pP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40D58897" w14:textId="77777777" w:rsidR="00F52F8A" w:rsidRPr="00F52F8A" w:rsidRDefault="00F52F8A" w:rsidP="00F52F8A">
            <w:pPr>
              <w:spacing w:after="0" w:line="240" w:lineRule="auto"/>
              <w:rPr>
                <w:rFonts w:ascii="Times New Roman" w:eastAsia="Times New Roman" w:hAnsi="Times New Roman" w:cs="Times New Roman"/>
                <w:sz w:val="24"/>
                <w:szCs w:val="24"/>
              </w:rPr>
            </w:pP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5AE5F13B" w14:textId="77777777" w:rsidR="00F52F8A" w:rsidRPr="00F52F8A" w:rsidRDefault="00F52F8A" w:rsidP="00F52F8A">
            <w:pPr>
              <w:spacing w:after="0" w:line="240" w:lineRule="auto"/>
              <w:rPr>
                <w:rFonts w:ascii="Times New Roman" w:eastAsia="Times New Roman" w:hAnsi="Times New Roman" w:cs="Times New Roman"/>
                <w:sz w:val="24"/>
                <w:szCs w:val="24"/>
              </w:rPr>
            </w:pP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42643F3F" w14:textId="77777777" w:rsidR="00F52F8A" w:rsidRPr="00F52F8A" w:rsidRDefault="00F52F8A" w:rsidP="00F52F8A">
            <w:pPr>
              <w:spacing w:after="0" w:line="240" w:lineRule="auto"/>
              <w:rPr>
                <w:rFonts w:ascii="Times New Roman" w:eastAsia="Times New Roman" w:hAnsi="Times New Roman" w:cs="Times New Roman"/>
                <w:sz w:val="24"/>
                <w:szCs w:val="24"/>
              </w:rPr>
            </w:pPr>
          </w:p>
        </w:tc>
      </w:tr>
      <w:tr w:rsidR="00F52F8A" w:rsidRPr="00F52F8A" w14:paraId="233677C8" w14:textId="77777777" w:rsidTr="006B7591">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66508069" w14:textId="77777777" w:rsidR="00F52F8A" w:rsidRPr="00F52F8A" w:rsidRDefault="00F52F8A" w:rsidP="00F52F8A">
            <w:pPr>
              <w:spacing w:after="0" w:line="240" w:lineRule="auto"/>
              <w:jc w:val="center"/>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4</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395B359B"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7B243FA4"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38AA6998"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7CA1BF29"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642F8B04"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0EF513DD"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B07BEFA"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r>
      <w:tr w:rsidR="00F52F8A" w:rsidRPr="00F52F8A" w14:paraId="4D010766" w14:textId="77777777" w:rsidTr="006B7591">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7B9DE9FA" w14:textId="77777777" w:rsidR="00F52F8A" w:rsidRPr="00F52F8A" w:rsidRDefault="00F52F8A" w:rsidP="00F52F8A">
            <w:pPr>
              <w:spacing w:after="0" w:line="240" w:lineRule="auto"/>
              <w:jc w:val="center"/>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5</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7426101B"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7344D869"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332F370C"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355F876D"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2CDB1FB0"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D5B7A87"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97873D8"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r>
      <w:tr w:rsidR="00F52F8A" w:rsidRPr="00F52F8A" w14:paraId="0A9129AC" w14:textId="77777777" w:rsidTr="006B7591">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3B85BD68" w14:textId="77777777" w:rsidR="00F52F8A" w:rsidRPr="00F52F8A" w:rsidRDefault="00F52F8A" w:rsidP="00F52F8A">
            <w:pPr>
              <w:spacing w:after="0" w:line="240" w:lineRule="auto"/>
              <w:jc w:val="center"/>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6</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14C00119"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24F6C60B"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2A18630C"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049C8F0A"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052837A5"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2EB7394"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4DBDEF46"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r>
      <w:tr w:rsidR="00F52F8A" w:rsidRPr="00F52F8A" w14:paraId="46064CB8" w14:textId="77777777" w:rsidTr="006B7591">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7DF86BC5" w14:textId="77777777" w:rsidR="00F52F8A" w:rsidRPr="00F52F8A" w:rsidRDefault="00F52F8A" w:rsidP="00F52F8A">
            <w:pPr>
              <w:spacing w:after="0" w:line="240" w:lineRule="auto"/>
              <w:jc w:val="center"/>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7</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3E4B5EED"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6C857566"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56F5B8F3"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2BC51586"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42D787F3"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187600C"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217CA658"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r>
      <w:tr w:rsidR="00F52F8A" w:rsidRPr="00F52F8A" w14:paraId="1B81A68C" w14:textId="77777777" w:rsidTr="006B7591">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7ABA0502" w14:textId="77777777" w:rsidR="00F52F8A" w:rsidRPr="00F52F8A" w:rsidRDefault="00F52F8A" w:rsidP="00F52F8A">
            <w:pPr>
              <w:spacing w:after="0" w:line="240" w:lineRule="auto"/>
              <w:jc w:val="center"/>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8</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4D5F1995"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54654CB5"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4D3CA4F4"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2A90FF61"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17A204CE"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3D9F2123"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1CC70E70"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r>
      <w:tr w:rsidR="00F52F8A" w:rsidRPr="00F52F8A" w14:paraId="54494E63" w14:textId="77777777" w:rsidTr="006B7591">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57DF03C0" w14:textId="77777777" w:rsidR="00F52F8A" w:rsidRPr="00F52F8A" w:rsidRDefault="00F52F8A" w:rsidP="00F52F8A">
            <w:pPr>
              <w:spacing w:after="0" w:line="240" w:lineRule="auto"/>
              <w:jc w:val="center"/>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9</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219FD41D"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0B991D94"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0C105D5B"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6ADA3470"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501A985C"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2753DC03"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572C29B8"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r>
      <w:tr w:rsidR="00F52F8A" w:rsidRPr="00F52F8A" w14:paraId="7168FA34" w14:textId="77777777" w:rsidTr="006B7591">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1B50FDF0" w14:textId="77777777" w:rsidR="00F52F8A" w:rsidRPr="00F52F8A" w:rsidRDefault="00F52F8A" w:rsidP="00F52F8A">
            <w:pPr>
              <w:spacing w:after="0" w:line="240" w:lineRule="auto"/>
              <w:jc w:val="center"/>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10</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0D2AAF17"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398BC319"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41C86355"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3F979822"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35B42B8A"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5BF72925"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33F24C61"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r>
      <w:tr w:rsidR="00F52F8A" w:rsidRPr="00F52F8A" w14:paraId="74CE48FB" w14:textId="77777777" w:rsidTr="006B7591">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63539C58" w14:textId="77777777" w:rsidR="00F52F8A" w:rsidRPr="00F52F8A" w:rsidRDefault="00F52F8A" w:rsidP="00F52F8A">
            <w:pPr>
              <w:spacing w:after="0" w:line="240" w:lineRule="auto"/>
              <w:jc w:val="center"/>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11</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19A1B4C3"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6BA059AE"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019D54F0"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0BD01DE2"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4A171E66"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3F61657"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42C403B0"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r>
      <w:tr w:rsidR="00F52F8A" w:rsidRPr="00F52F8A" w14:paraId="18733653" w14:textId="77777777" w:rsidTr="006B7591">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28D2C16B" w14:textId="77777777" w:rsidR="00F52F8A" w:rsidRPr="00F52F8A" w:rsidRDefault="00F52F8A" w:rsidP="00F52F8A">
            <w:pPr>
              <w:spacing w:after="0" w:line="240" w:lineRule="auto"/>
              <w:jc w:val="center"/>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12</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3852DFA4"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5E5A7224"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4ED9A791"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0EFE5360"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4DD13A5A"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EB87C8A"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368E9EEA"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r>
      <w:tr w:rsidR="00F52F8A" w:rsidRPr="00F52F8A" w14:paraId="6D95A614" w14:textId="77777777" w:rsidTr="006B7591">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16F7D44A" w14:textId="77777777" w:rsidR="00F52F8A" w:rsidRPr="00F52F8A" w:rsidRDefault="00F52F8A" w:rsidP="00F52F8A">
            <w:pPr>
              <w:spacing w:after="0" w:line="240" w:lineRule="auto"/>
              <w:jc w:val="center"/>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13</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3C97CEF5"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26EB7010"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3136CE3C"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1E92A506"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7AD186C2"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532BA76D"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4CC2F09D"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r>
      <w:tr w:rsidR="00F52F8A" w:rsidRPr="00F52F8A" w14:paraId="2ED5C984" w14:textId="77777777" w:rsidTr="006B7591">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21112E73" w14:textId="77777777" w:rsidR="00F52F8A" w:rsidRPr="00F52F8A" w:rsidRDefault="00F52F8A" w:rsidP="00F52F8A">
            <w:pPr>
              <w:spacing w:after="0" w:line="240" w:lineRule="auto"/>
              <w:jc w:val="center"/>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14</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2B2FBBE2"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6147993A"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12CE34E4"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0BCFDB1C"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40157134"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11A49BEE"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2FEAA3D"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r>
      <w:tr w:rsidR="00F52F8A" w:rsidRPr="00F52F8A" w14:paraId="314150A6" w14:textId="77777777" w:rsidTr="006B7591">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5AA0A165" w14:textId="77777777" w:rsidR="00F52F8A" w:rsidRPr="00F52F8A" w:rsidRDefault="00F52F8A" w:rsidP="00F52F8A">
            <w:pPr>
              <w:spacing w:after="0" w:line="240" w:lineRule="auto"/>
              <w:jc w:val="center"/>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15</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5F5C94BA"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7DC29921"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2D7986F8"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2A3B94DD"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4ACAA1AD"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5AA936F3"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28ADDE99"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r>
      <w:tr w:rsidR="00F52F8A" w:rsidRPr="00F52F8A" w14:paraId="1AFA2BEE" w14:textId="77777777" w:rsidTr="006B7591">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31BFCB92" w14:textId="77777777" w:rsidR="00F52F8A" w:rsidRPr="00F52F8A" w:rsidRDefault="00F52F8A" w:rsidP="00F52F8A">
            <w:pPr>
              <w:spacing w:after="0" w:line="240" w:lineRule="auto"/>
              <w:jc w:val="center"/>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16</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25F15CA8"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377C70D9"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3C020A2D"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354D35EB"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6E1A3C7A"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F8F18CA"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2FB702FB"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r>
      <w:tr w:rsidR="00F52F8A" w:rsidRPr="00F52F8A" w14:paraId="16C38448" w14:textId="77777777" w:rsidTr="006B7591">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0A740DA6" w14:textId="77777777" w:rsidR="00F52F8A" w:rsidRPr="00F52F8A" w:rsidRDefault="00F52F8A" w:rsidP="00F52F8A">
            <w:pPr>
              <w:spacing w:after="0" w:line="240" w:lineRule="auto"/>
              <w:jc w:val="center"/>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17</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213C5806"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230992EE"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41568981"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2FE5F9EC"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24B1A755"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4E6D1E20"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4B299EF2"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r>
      <w:tr w:rsidR="00F52F8A" w:rsidRPr="00F52F8A" w14:paraId="532A2972" w14:textId="77777777" w:rsidTr="006B7591">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65B673E1" w14:textId="77777777" w:rsidR="00F52F8A" w:rsidRPr="00F52F8A" w:rsidRDefault="00F52F8A" w:rsidP="00F52F8A">
            <w:pPr>
              <w:spacing w:after="0" w:line="240" w:lineRule="auto"/>
              <w:jc w:val="center"/>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18</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238861A5"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4216C7CA"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7EFB69D8"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0E187F07"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5CCDF73F"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4932591"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C152B46"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r>
      <w:tr w:rsidR="00F52F8A" w:rsidRPr="00F52F8A" w14:paraId="1DC529F1" w14:textId="77777777" w:rsidTr="006B7591">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1384CE90" w14:textId="77777777" w:rsidR="00F52F8A" w:rsidRPr="00F52F8A" w:rsidRDefault="00F52F8A" w:rsidP="00F52F8A">
            <w:pPr>
              <w:spacing w:after="0" w:line="240" w:lineRule="auto"/>
              <w:jc w:val="center"/>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19</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68F51D1D"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1E6AC139"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00835977"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4A0BCEB8"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4206544B"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07DC9252"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33E61BCC"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r>
      <w:tr w:rsidR="00F52F8A" w:rsidRPr="00F52F8A" w14:paraId="6039F55B" w14:textId="77777777" w:rsidTr="006B7591">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2FE6CB4F" w14:textId="77777777" w:rsidR="00F52F8A" w:rsidRPr="00F52F8A" w:rsidRDefault="00F52F8A" w:rsidP="00F52F8A">
            <w:pPr>
              <w:spacing w:after="0" w:line="240" w:lineRule="auto"/>
              <w:jc w:val="center"/>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20</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4412577D"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0EB31C52"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08523B54"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55BAA835"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74D3D6E9"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DE8AACB"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1ED1B37" w14:textId="77777777" w:rsidR="00F52F8A" w:rsidRPr="00F52F8A" w:rsidRDefault="00F52F8A" w:rsidP="00F52F8A">
            <w:pPr>
              <w:spacing w:after="0" w:line="240" w:lineRule="auto"/>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w:t>
            </w:r>
          </w:p>
        </w:tc>
      </w:tr>
      <w:tr w:rsidR="00F52F8A" w:rsidRPr="00F52F8A" w14:paraId="04BE108D" w14:textId="77777777" w:rsidTr="006B7591">
        <w:tblPrEx>
          <w:tblCellMar>
            <w:left w:w="108" w:type="dxa"/>
            <w:right w:w="108" w:type="dxa"/>
          </w:tblCellMar>
        </w:tblPrEx>
        <w:trPr>
          <w:trHeight w:val="560"/>
        </w:trPr>
        <w:tc>
          <w:tcPr>
            <w:tcW w:w="10992" w:type="dxa"/>
            <w:gridSpan w:val="11"/>
            <w:tcBorders>
              <w:top w:val="single" w:sz="4" w:space="0" w:color="auto"/>
              <w:left w:val="nil"/>
              <w:bottom w:val="nil"/>
              <w:right w:val="nil"/>
            </w:tcBorders>
            <w:vAlign w:val="bottom"/>
          </w:tcPr>
          <w:p w14:paraId="2A867EE0" w14:textId="77777777" w:rsidR="00F52F8A" w:rsidRPr="00F52F8A" w:rsidRDefault="00F52F8A" w:rsidP="00F52F8A">
            <w:pPr>
              <w:tabs>
                <w:tab w:val="left" w:pos="10860"/>
              </w:tabs>
              <w:spacing w:after="0" w:line="240" w:lineRule="auto"/>
              <w:ind w:right="2199"/>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xml:space="preserve">* </w:t>
            </w:r>
            <w:proofErr w:type="spellStart"/>
            <w:r w:rsidRPr="00F52F8A">
              <w:rPr>
                <w:rFonts w:ascii="Times New Roman" w:eastAsia="Times New Roman" w:hAnsi="Times New Roman" w:cs="Times New Roman"/>
                <w:sz w:val="24"/>
                <w:szCs w:val="24"/>
              </w:rPr>
              <w:t>Hozzájárulok</w:t>
            </w:r>
            <w:proofErr w:type="spellEnd"/>
            <w:r w:rsidRPr="00F52F8A">
              <w:rPr>
                <w:rFonts w:ascii="Times New Roman" w:eastAsia="Times New Roman" w:hAnsi="Times New Roman" w:cs="Times New Roman"/>
                <w:sz w:val="24"/>
                <w:szCs w:val="24"/>
              </w:rPr>
              <w:t xml:space="preserve">, </w:t>
            </w:r>
            <w:proofErr w:type="spellStart"/>
            <w:r w:rsidRPr="00F52F8A">
              <w:rPr>
                <w:rFonts w:ascii="Times New Roman" w:eastAsia="Times New Roman" w:hAnsi="Times New Roman" w:cs="Times New Roman"/>
                <w:sz w:val="24"/>
                <w:szCs w:val="24"/>
              </w:rPr>
              <w:t>hogy</w:t>
            </w:r>
            <w:proofErr w:type="spellEnd"/>
            <w:r w:rsidRPr="00F52F8A">
              <w:rPr>
                <w:rFonts w:ascii="Times New Roman" w:eastAsia="Times New Roman" w:hAnsi="Times New Roman" w:cs="Times New Roman"/>
                <w:sz w:val="24"/>
                <w:szCs w:val="24"/>
              </w:rPr>
              <w:t xml:space="preserve"> </w:t>
            </w:r>
            <w:proofErr w:type="spellStart"/>
            <w:r w:rsidRPr="00F52F8A">
              <w:rPr>
                <w:rFonts w:ascii="Times New Roman" w:eastAsia="Times New Roman" w:hAnsi="Times New Roman" w:cs="Times New Roman"/>
                <w:sz w:val="24"/>
                <w:szCs w:val="24"/>
              </w:rPr>
              <w:t>megadott</w:t>
            </w:r>
            <w:proofErr w:type="spellEnd"/>
            <w:r w:rsidRPr="00F52F8A">
              <w:rPr>
                <w:rFonts w:ascii="Times New Roman" w:eastAsia="Times New Roman" w:hAnsi="Times New Roman" w:cs="Times New Roman"/>
                <w:sz w:val="24"/>
                <w:szCs w:val="24"/>
              </w:rPr>
              <w:t xml:space="preserve"> </w:t>
            </w:r>
            <w:proofErr w:type="spellStart"/>
            <w:r w:rsidRPr="00F52F8A">
              <w:rPr>
                <w:rFonts w:ascii="Times New Roman" w:eastAsia="Times New Roman" w:hAnsi="Times New Roman" w:cs="Times New Roman"/>
                <w:sz w:val="24"/>
                <w:szCs w:val="24"/>
              </w:rPr>
              <w:t>személyes</w:t>
            </w:r>
            <w:proofErr w:type="spellEnd"/>
            <w:r w:rsidRPr="00F52F8A">
              <w:rPr>
                <w:rFonts w:ascii="Times New Roman" w:eastAsia="Times New Roman" w:hAnsi="Times New Roman" w:cs="Times New Roman"/>
                <w:sz w:val="24"/>
                <w:szCs w:val="24"/>
              </w:rPr>
              <w:t xml:space="preserve"> </w:t>
            </w:r>
            <w:proofErr w:type="spellStart"/>
            <w:r w:rsidRPr="00F52F8A">
              <w:rPr>
                <w:rFonts w:ascii="Times New Roman" w:eastAsia="Times New Roman" w:hAnsi="Times New Roman" w:cs="Times New Roman"/>
                <w:sz w:val="24"/>
                <w:szCs w:val="24"/>
              </w:rPr>
              <w:t>adataimat</w:t>
            </w:r>
            <w:proofErr w:type="spellEnd"/>
            <w:r w:rsidRPr="00F52F8A">
              <w:rPr>
                <w:rFonts w:ascii="Times New Roman" w:eastAsia="Times New Roman" w:hAnsi="Times New Roman" w:cs="Times New Roman"/>
                <w:sz w:val="24"/>
                <w:szCs w:val="24"/>
              </w:rPr>
              <w:t xml:space="preserve"> </w:t>
            </w:r>
            <w:proofErr w:type="spellStart"/>
            <w:r w:rsidRPr="00F52F8A">
              <w:rPr>
                <w:rFonts w:ascii="Times New Roman" w:eastAsia="Times New Roman" w:hAnsi="Times New Roman" w:cs="Times New Roman"/>
                <w:sz w:val="24"/>
                <w:szCs w:val="24"/>
              </w:rPr>
              <w:t>Gyergyószárhegy</w:t>
            </w:r>
            <w:proofErr w:type="spellEnd"/>
            <w:r w:rsidRPr="00F52F8A">
              <w:rPr>
                <w:rFonts w:ascii="Times New Roman" w:eastAsia="Times New Roman" w:hAnsi="Times New Roman" w:cs="Times New Roman"/>
                <w:sz w:val="24"/>
                <w:szCs w:val="24"/>
              </w:rPr>
              <w:t xml:space="preserve"> </w:t>
            </w:r>
            <w:proofErr w:type="spellStart"/>
            <w:r w:rsidRPr="00F52F8A">
              <w:rPr>
                <w:rFonts w:ascii="Times New Roman" w:eastAsia="Times New Roman" w:hAnsi="Times New Roman" w:cs="Times New Roman"/>
                <w:sz w:val="24"/>
                <w:szCs w:val="24"/>
              </w:rPr>
              <w:t>Önkormányzata</w:t>
            </w:r>
            <w:proofErr w:type="spellEnd"/>
            <w:r w:rsidRPr="00F52F8A">
              <w:rPr>
                <w:rFonts w:ascii="Times New Roman" w:eastAsia="Times New Roman" w:hAnsi="Times New Roman" w:cs="Times New Roman"/>
                <w:sz w:val="24"/>
                <w:szCs w:val="24"/>
              </w:rPr>
              <w:t xml:space="preserve"> </w:t>
            </w:r>
            <w:proofErr w:type="spellStart"/>
            <w:r w:rsidRPr="00F52F8A">
              <w:rPr>
                <w:rFonts w:ascii="Times New Roman" w:eastAsia="Times New Roman" w:hAnsi="Times New Roman" w:cs="Times New Roman"/>
                <w:sz w:val="24"/>
                <w:szCs w:val="24"/>
              </w:rPr>
              <w:t>tárolja</w:t>
            </w:r>
            <w:proofErr w:type="spellEnd"/>
            <w:r w:rsidRPr="00F52F8A">
              <w:rPr>
                <w:rFonts w:ascii="Times New Roman" w:eastAsia="Times New Roman" w:hAnsi="Times New Roman" w:cs="Times New Roman"/>
                <w:sz w:val="24"/>
                <w:szCs w:val="24"/>
              </w:rPr>
              <w:t xml:space="preserve"> </w:t>
            </w:r>
            <w:proofErr w:type="spellStart"/>
            <w:r w:rsidRPr="00F52F8A">
              <w:rPr>
                <w:rFonts w:ascii="Times New Roman" w:eastAsia="Times New Roman" w:hAnsi="Times New Roman" w:cs="Times New Roman"/>
                <w:sz w:val="24"/>
                <w:szCs w:val="24"/>
              </w:rPr>
              <w:t>és</w:t>
            </w:r>
            <w:proofErr w:type="spellEnd"/>
            <w:r w:rsidRPr="00F52F8A">
              <w:rPr>
                <w:rFonts w:ascii="Times New Roman" w:eastAsia="Times New Roman" w:hAnsi="Times New Roman" w:cs="Times New Roman"/>
                <w:sz w:val="24"/>
                <w:szCs w:val="24"/>
              </w:rPr>
              <w:t xml:space="preserve"> </w:t>
            </w:r>
            <w:proofErr w:type="spellStart"/>
            <w:r w:rsidRPr="00F52F8A">
              <w:rPr>
                <w:rFonts w:ascii="Times New Roman" w:eastAsia="Times New Roman" w:hAnsi="Times New Roman" w:cs="Times New Roman"/>
                <w:sz w:val="24"/>
                <w:szCs w:val="24"/>
              </w:rPr>
              <w:t>tájékoztatás</w:t>
            </w:r>
            <w:proofErr w:type="spellEnd"/>
            <w:r w:rsidRPr="00F52F8A">
              <w:rPr>
                <w:rFonts w:ascii="Times New Roman" w:eastAsia="Times New Roman" w:hAnsi="Times New Roman" w:cs="Times New Roman"/>
                <w:sz w:val="24"/>
                <w:szCs w:val="24"/>
              </w:rPr>
              <w:t xml:space="preserve"> </w:t>
            </w:r>
            <w:proofErr w:type="spellStart"/>
            <w:r w:rsidRPr="00F52F8A">
              <w:rPr>
                <w:rFonts w:ascii="Times New Roman" w:eastAsia="Times New Roman" w:hAnsi="Times New Roman" w:cs="Times New Roman"/>
                <w:sz w:val="24"/>
                <w:szCs w:val="24"/>
              </w:rPr>
              <w:t>céljára</w:t>
            </w:r>
            <w:proofErr w:type="spellEnd"/>
            <w:r w:rsidRPr="00F52F8A">
              <w:rPr>
                <w:rFonts w:ascii="Times New Roman" w:eastAsia="Times New Roman" w:hAnsi="Times New Roman" w:cs="Times New Roman"/>
                <w:sz w:val="24"/>
                <w:szCs w:val="24"/>
              </w:rPr>
              <w:t xml:space="preserve"> </w:t>
            </w:r>
            <w:proofErr w:type="spellStart"/>
            <w:r w:rsidRPr="00F52F8A">
              <w:rPr>
                <w:rFonts w:ascii="Times New Roman" w:eastAsia="Times New Roman" w:hAnsi="Times New Roman" w:cs="Times New Roman"/>
                <w:sz w:val="24"/>
                <w:szCs w:val="24"/>
              </w:rPr>
              <w:t>felhasználja</w:t>
            </w:r>
            <w:proofErr w:type="spellEnd"/>
            <w:r w:rsidRPr="00F52F8A">
              <w:rPr>
                <w:rFonts w:ascii="Times New Roman" w:eastAsia="Times New Roman" w:hAnsi="Times New Roman" w:cs="Times New Roman"/>
                <w:sz w:val="24"/>
                <w:szCs w:val="24"/>
              </w:rPr>
              <w:t>.</w:t>
            </w:r>
          </w:p>
        </w:tc>
      </w:tr>
      <w:tr w:rsidR="00F52F8A" w:rsidRPr="00D4614C" w14:paraId="749B73BA" w14:textId="77777777" w:rsidTr="006B7591">
        <w:tblPrEx>
          <w:tblCellMar>
            <w:left w:w="108" w:type="dxa"/>
            <w:right w:w="108" w:type="dxa"/>
          </w:tblCellMar>
        </w:tblPrEx>
        <w:trPr>
          <w:trHeight w:val="90"/>
        </w:trPr>
        <w:tc>
          <w:tcPr>
            <w:tcW w:w="10992" w:type="dxa"/>
            <w:gridSpan w:val="11"/>
            <w:tcBorders>
              <w:top w:val="nil"/>
              <w:left w:val="nil"/>
              <w:bottom w:val="nil"/>
              <w:right w:val="nil"/>
            </w:tcBorders>
            <w:vAlign w:val="bottom"/>
          </w:tcPr>
          <w:p w14:paraId="0A8D950B" w14:textId="77777777" w:rsidR="00F52F8A" w:rsidRPr="00D4614C" w:rsidRDefault="00F52F8A" w:rsidP="00F52F8A">
            <w:pPr>
              <w:spacing w:after="0" w:line="240" w:lineRule="auto"/>
              <w:rPr>
                <w:rFonts w:ascii="Times New Roman" w:eastAsia="Times New Roman" w:hAnsi="Times New Roman" w:cs="Times New Roman"/>
                <w:sz w:val="24"/>
                <w:szCs w:val="24"/>
                <w:lang w:val="it-IT"/>
              </w:rPr>
            </w:pPr>
            <w:r w:rsidRPr="00D4614C">
              <w:rPr>
                <w:rFonts w:ascii="Times New Roman" w:eastAsia="Times New Roman" w:hAnsi="Times New Roman" w:cs="Times New Roman"/>
                <w:sz w:val="24"/>
                <w:szCs w:val="24"/>
                <w:lang w:val="it-IT"/>
              </w:rPr>
              <w:t xml:space="preserve">* Sunt de acord ca datele mele personale să intre în baza de date a Consiliului </w:t>
            </w:r>
            <w:r w:rsidRPr="00F52F8A">
              <w:rPr>
                <w:rFonts w:ascii="Times New Roman" w:eastAsia="Times New Roman" w:hAnsi="Times New Roman" w:cs="Times New Roman"/>
                <w:sz w:val="24"/>
                <w:szCs w:val="24"/>
                <w:lang w:val="ro-RO"/>
              </w:rPr>
              <w:t>Local Lăzarea</w:t>
            </w:r>
            <w:r w:rsidRPr="00D4614C">
              <w:rPr>
                <w:rFonts w:ascii="Times New Roman" w:eastAsia="Times New Roman" w:hAnsi="Times New Roman" w:cs="Times New Roman"/>
                <w:sz w:val="24"/>
                <w:szCs w:val="24"/>
                <w:lang w:val="it-IT"/>
              </w:rPr>
              <w:t>a și să fie utilizate în vederea informării.</w:t>
            </w:r>
          </w:p>
        </w:tc>
      </w:tr>
      <w:tr w:rsidR="00F52F8A" w:rsidRPr="00D4614C" w14:paraId="709E4345" w14:textId="77777777" w:rsidTr="006B7591">
        <w:trPr>
          <w:gridAfter w:val="2"/>
          <w:wAfter w:w="1495" w:type="dxa"/>
          <w:trHeight w:val="324"/>
        </w:trPr>
        <w:tc>
          <w:tcPr>
            <w:tcW w:w="7914" w:type="dxa"/>
            <w:gridSpan w:val="6"/>
            <w:tcBorders>
              <w:top w:val="nil"/>
              <w:left w:val="nil"/>
              <w:bottom w:val="nil"/>
              <w:right w:val="nil"/>
            </w:tcBorders>
            <w:tcMar>
              <w:top w:w="14" w:type="dxa"/>
              <w:left w:w="14" w:type="dxa"/>
              <w:bottom w:w="0" w:type="dxa"/>
              <w:right w:w="14" w:type="dxa"/>
            </w:tcMar>
            <w:vAlign w:val="bottom"/>
          </w:tcPr>
          <w:p w14:paraId="0AB39146" w14:textId="77777777" w:rsidR="00F52F8A" w:rsidRPr="00D4614C" w:rsidRDefault="00F52F8A" w:rsidP="00F52F8A">
            <w:pPr>
              <w:spacing w:after="0" w:line="240" w:lineRule="auto"/>
              <w:rPr>
                <w:rFonts w:ascii="Times New Roman" w:eastAsia="Times New Roman" w:hAnsi="Times New Roman" w:cs="Times New Roman"/>
                <w:sz w:val="24"/>
                <w:szCs w:val="24"/>
                <w:lang w:val="it-IT"/>
              </w:rPr>
            </w:pPr>
          </w:p>
        </w:tc>
        <w:tc>
          <w:tcPr>
            <w:tcW w:w="1063" w:type="dxa"/>
            <w:tcBorders>
              <w:top w:val="nil"/>
              <w:left w:val="nil"/>
              <w:bottom w:val="nil"/>
              <w:right w:val="nil"/>
            </w:tcBorders>
            <w:tcMar>
              <w:top w:w="14" w:type="dxa"/>
              <w:left w:w="14" w:type="dxa"/>
              <w:bottom w:w="0" w:type="dxa"/>
              <w:right w:w="14" w:type="dxa"/>
            </w:tcMar>
            <w:vAlign w:val="bottom"/>
          </w:tcPr>
          <w:p w14:paraId="25D8D0B8" w14:textId="77777777" w:rsidR="00F52F8A" w:rsidRPr="00D4614C" w:rsidRDefault="00F52F8A" w:rsidP="00F52F8A">
            <w:pPr>
              <w:spacing w:after="0" w:line="240" w:lineRule="auto"/>
              <w:rPr>
                <w:rFonts w:ascii="Times New Roman" w:eastAsia="Times New Roman" w:hAnsi="Times New Roman" w:cs="Times New Roman"/>
                <w:sz w:val="24"/>
                <w:szCs w:val="24"/>
                <w:lang w:val="it-IT"/>
              </w:rPr>
            </w:pPr>
          </w:p>
        </w:tc>
        <w:tc>
          <w:tcPr>
            <w:tcW w:w="520" w:type="dxa"/>
            <w:gridSpan w:val="2"/>
            <w:tcBorders>
              <w:top w:val="nil"/>
              <w:left w:val="nil"/>
              <w:bottom w:val="nil"/>
              <w:right w:val="nil"/>
            </w:tcBorders>
            <w:tcMar>
              <w:top w:w="14" w:type="dxa"/>
              <w:left w:w="14" w:type="dxa"/>
              <w:bottom w:w="0" w:type="dxa"/>
              <w:right w:w="14" w:type="dxa"/>
            </w:tcMar>
            <w:vAlign w:val="bottom"/>
          </w:tcPr>
          <w:p w14:paraId="09CBF5B8" w14:textId="77777777" w:rsidR="00F52F8A" w:rsidRPr="00D4614C" w:rsidRDefault="00F52F8A" w:rsidP="00F52F8A">
            <w:pPr>
              <w:spacing w:after="0" w:line="240" w:lineRule="auto"/>
              <w:rPr>
                <w:rFonts w:ascii="Times New Roman" w:eastAsia="Times New Roman" w:hAnsi="Times New Roman" w:cs="Times New Roman"/>
                <w:sz w:val="24"/>
                <w:szCs w:val="24"/>
                <w:lang w:val="it-IT"/>
              </w:rPr>
            </w:pPr>
          </w:p>
        </w:tc>
      </w:tr>
    </w:tbl>
    <w:p w14:paraId="0287AD73"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roofErr w:type="spellStart"/>
      <w:r w:rsidRPr="00F52F8A">
        <w:rPr>
          <w:rFonts w:ascii="Times New Roman" w:eastAsia="Times New Roman" w:hAnsi="Times New Roman" w:cs="Times New Roman"/>
          <w:b/>
          <w:sz w:val="24"/>
          <w:szCs w:val="24"/>
          <w:lang w:val="hu-HU"/>
        </w:rPr>
        <w:t>Semnătura</w:t>
      </w:r>
      <w:proofErr w:type="spell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unei</w:t>
      </w:r>
      <w:proofErr w:type="spellEnd"/>
      <w:r w:rsidRPr="00F52F8A">
        <w:rPr>
          <w:rFonts w:ascii="Times New Roman" w:eastAsia="Times New Roman" w:hAnsi="Times New Roman" w:cs="Times New Roman"/>
          <w:b/>
          <w:sz w:val="24"/>
          <w:szCs w:val="24"/>
          <w:lang w:val="hu-HU"/>
        </w:rPr>
        <w:t xml:space="preserve"> </w:t>
      </w:r>
      <w:proofErr w:type="spellStart"/>
      <w:proofErr w:type="gramStart"/>
      <w:r w:rsidRPr="00F52F8A">
        <w:rPr>
          <w:rFonts w:ascii="Times New Roman" w:eastAsia="Times New Roman" w:hAnsi="Times New Roman" w:cs="Times New Roman"/>
          <w:b/>
          <w:sz w:val="24"/>
          <w:szCs w:val="24"/>
          <w:lang w:val="hu-HU"/>
        </w:rPr>
        <w:t>persoane</w:t>
      </w:r>
      <w:proofErr w:type="spellEnd"/>
      <w:r w:rsidRPr="00F52F8A">
        <w:rPr>
          <w:rFonts w:ascii="Times New Roman" w:eastAsia="Times New Roman" w:hAnsi="Times New Roman" w:cs="Times New Roman"/>
          <w:b/>
          <w:sz w:val="24"/>
          <w:szCs w:val="24"/>
          <w:lang w:val="hu-HU"/>
        </w:rPr>
        <w:t xml:space="preserve">  din</w:t>
      </w:r>
      <w:proofErr w:type="gramEnd"/>
      <w:r w:rsidRPr="00F52F8A">
        <w:rPr>
          <w:rFonts w:ascii="Times New Roman" w:eastAsia="Times New Roman" w:hAnsi="Times New Roman" w:cs="Times New Roman"/>
          <w:b/>
          <w:sz w:val="24"/>
          <w:szCs w:val="24"/>
          <w:lang w:val="hu-HU"/>
        </w:rPr>
        <w:t xml:space="preserve"> </w:t>
      </w:r>
      <w:proofErr w:type="spellStart"/>
      <w:proofErr w:type="gramStart"/>
      <w:r w:rsidRPr="00F52F8A">
        <w:rPr>
          <w:rFonts w:ascii="Times New Roman" w:eastAsia="Times New Roman" w:hAnsi="Times New Roman" w:cs="Times New Roman"/>
          <w:b/>
          <w:sz w:val="24"/>
          <w:szCs w:val="24"/>
          <w:lang w:val="hu-HU"/>
        </w:rPr>
        <w:t>conducere</w:t>
      </w:r>
      <w:proofErr w:type="spellEnd"/>
      <w:r w:rsidRPr="00F52F8A">
        <w:rPr>
          <w:rFonts w:ascii="Times New Roman" w:eastAsia="Times New Roman" w:hAnsi="Times New Roman" w:cs="Times New Roman"/>
          <w:b/>
          <w:sz w:val="24"/>
          <w:szCs w:val="24"/>
          <w:lang w:val="hu-HU"/>
        </w:rPr>
        <w:t xml:space="preserve">,   </w:t>
      </w:r>
      <w:proofErr w:type="gram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Semnătura</w:t>
      </w:r>
      <w:proofErr w:type="spellEnd"/>
      <w:r w:rsidRPr="00F52F8A">
        <w:rPr>
          <w:rFonts w:ascii="Times New Roman" w:eastAsia="Times New Roman" w:hAnsi="Times New Roman" w:cs="Times New Roman"/>
          <w:b/>
          <w:sz w:val="24"/>
          <w:szCs w:val="24"/>
          <w:lang w:val="hu-HU"/>
        </w:rPr>
        <w:t xml:space="preserve"> şi </w:t>
      </w:r>
      <w:proofErr w:type="spellStart"/>
      <w:r w:rsidRPr="00F52F8A">
        <w:rPr>
          <w:rFonts w:ascii="Times New Roman" w:eastAsia="Times New Roman" w:hAnsi="Times New Roman" w:cs="Times New Roman"/>
          <w:b/>
          <w:sz w:val="24"/>
          <w:szCs w:val="24"/>
          <w:lang w:val="hu-HU"/>
        </w:rPr>
        <w:t>ştampila</w:t>
      </w:r>
      <w:proofErr w:type="spellEnd"/>
    </w:p>
    <w:p w14:paraId="2A15C02A"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roofErr w:type="spellStart"/>
      <w:proofErr w:type="gramStart"/>
      <w:r w:rsidRPr="00F52F8A">
        <w:rPr>
          <w:rFonts w:ascii="Times New Roman" w:eastAsia="Times New Roman" w:hAnsi="Times New Roman" w:cs="Times New Roman"/>
          <w:b/>
          <w:sz w:val="24"/>
          <w:szCs w:val="24"/>
          <w:lang w:val="hu-HU"/>
        </w:rPr>
        <w:t>sau</w:t>
      </w:r>
      <w:proofErr w:type="spellEnd"/>
      <w:r w:rsidRPr="00F52F8A">
        <w:rPr>
          <w:rFonts w:ascii="Times New Roman" w:eastAsia="Times New Roman" w:hAnsi="Times New Roman" w:cs="Times New Roman"/>
          <w:b/>
          <w:sz w:val="24"/>
          <w:szCs w:val="24"/>
          <w:lang w:val="hu-HU"/>
        </w:rPr>
        <w:t xml:space="preserve">  a</w:t>
      </w:r>
      <w:proofErr w:type="gram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coordonatorului</w:t>
      </w:r>
      <w:proofErr w:type="spellEnd"/>
      <w:r w:rsidRPr="00F52F8A">
        <w:rPr>
          <w:rFonts w:ascii="Times New Roman" w:eastAsia="Times New Roman" w:hAnsi="Times New Roman" w:cs="Times New Roman"/>
          <w:b/>
          <w:sz w:val="24"/>
          <w:szCs w:val="24"/>
          <w:lang w:val="hu-HU"/>
        </w:rPr>
        <w:t xml:space="preserve"> de </w:t>
      </w:r>
      <w:proofErr w:type="spellStart"/>
      <w:r w:rsidRPr="00F52F8A">
        <w:rPr>
          <w:rFonts w:ascii="Times New Roman" w:eastAsia="Times New Roman" w:hAnsi="Times New Roman" w:cs="Times New Roman"/>
          <w:b/>
          <w:sz w:val="24"/>
          <w:szCs w:val="24"/>
          <w:lang w:val="hu-HU"/>
        </w:rPr>
        <w:t>proiect</w:t>
      </w:r>
      <w:proofErr w:type="spell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unităţii</w:t>
      </w:r>
      <w:proofErr w:type="spell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prestatoare</w:t>
      </w:r>
      <w:proofErr w:type="spellEnd"/>
      <w:r w:rsidRPr="00F52F8A">
        <w:rPr>
          <w:rFonts w:ascii="Times New Roman" w:eastAsia="Times New Roman" w:hAnsi="Times New Roman" w:cs="Times New Roman"/>
          <w:b/>
          <w:sz w:val="24"/>
          <w:szCs w:val="24"/>
          <w:lang w:val="hu-HU"/>
        </w:rPr>
        <w:t xml:space="preserve">    </w:t>
      </w:r>
    </w:p>
    <w:p w14:paraId="1F79C542"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roofErr w:type="spellStart"/>
      <w:r w:rsidRPr="00F52F8A">
        <w:rPr>
          <w:rFonts w:ascii="Times New Roman" w:eastAsia="Times New Roman" w:hAnsi="Times New Roman" w:cs="Times New Roman"/>
          <w:b/>
          <w:sz w:val="24"/>
          <w:szCs w:val="24"/>
          <w:lang w:val="hu-HU"/>
        </w:rPr>
        <w:t>Ştampila</w:t>
      </w:r>
      <w:proofErr w:type="spellEnd"/>
    </w:p>
    <w:p w14:paraId="1D912FB9"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roofErr w:type="gramStart"/>
      <w:r w:rsidRPr="00F52F8A">
        <w:rPr>
          <w:rFonts w:ascii="Times New Roman" w:eastAsia="Times New Roman" w:hAnsi="Times New Roman" w:cs="Times New Roman"/>
          <w:b/>
          <w:sz w:val="24"/>
          <w:szCs w:val="24"/>
          <w:lang w:val="hu-HU"/>
        </w:rPr>
        <w:t>Data:  _</w:t>
      </w:r>
      <w:proofErr w:type="gramEnd"/>
      <w:r w:rsidRPr="00F52F8A">
        <w:rPr>
          <w:rFonts w:ascii="Times New Roman" w:eastAsia="Times New Roman" w:hAnsi="Times New Roman" w:cs="Times New Roman"/>
          <w:b/>
          <w:sz w:val="24"/>
          <w:szCs w:val="24"/>
          <w:lang w:val="hu-HU"/>
        </w:rPr>
        <w:t>__________________</w:t>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p>
    <w:p w14:paraId="65E08F44" w14:textId="77777777" w:rsidR="00F52F8A" w:rsidRPr="00F52F8A" w:rsidRDefault="00F52F8A" w:rsidP="00F52F8A">
      <w:pPr>
        <w:spacing w:after="0" w:line="240" w:lineRule="auto"/>
        <w:ind w:right="-30" w:firstLine="180"/>
        <w:rPr>
          <w:rFonts w:ascii="Times New Roman" w:eastAsia="Times New Roman" w:hAnsi="Times New Roman" w:cs="Times New Roman"/>
          <w:b/>
          <w:sz w:val="24"/>
          <w:szCs w:val="24"/>
          <w:lang w:val="hu-HU"/>
        </w:rPr>
        <w:sectPr w:rsidR="00F52F8A" w:rsidRPr="00F52F8A" w:rsidSect="00982267">
          <w:pgSz w:w="12240" w:h="15840"/>
          <w:pgMar w:top="1260" w:right="900" w:bottom="1170" w:left="1200" w:header="708" w:footer="708" w:gutter="0"/>
          <w:cols w:space="708"/>
          <w:titlePg/>
          <w:docGrid w:linePitch="360"/>
        </w:sectPr>
      </w:pPr>
    </w:p>
    <w:p w14:paraId="72E51358" w14:textId="77777777" w:rsidR="00F52F8A" w:rsidRPr="00F52F8A" w:rsidRDefault="00F52F8A" w:rsidP="00F52F8A">
      <w:pPr>
        <w:spacing w:after="0" w:line="240" w:lineRule="auto"/>
        <w:ind w:right="-30" w:firstLine="180"/>
        <w:rPr>
          <w:rFonts w:ascii="Times New Roman" w:eastAsia="Times New Roman" w:hAnsi="Times New Roman" w:cs="Times New Roman"/>
          <w:b/>
          <w:color w:val="000000"/>
          <w:sz w:val="24"/>
          <w:szCs w:val="24"/>
          <w:lang w:val="ro-RO"/>
        </w:rPr>
      </w:pPr>
      <w:r w:rsidRPr="00F52F8A">
        <w:rPr>
          <w:rFonts w:ascii="Times New Roman" w:eastAsia="Times New Roman" w:hAnsi="Times New Roman" w:cs="Times New Roman"/>
          <w:b/>
          <w:color w:val="000000"/>
          <w:sz w:val="24"/>
          <w:szCs w:val="24"/>
          <w:lang w:val="ro-RO"/>
        </w:rPr>
        <w:lastRenderedPageBreak/>
        <w:t>ROMÂNIA</w:t>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t xml:space="preserve">                                      ANEXA nr. 5</w:t>
      </w:r>
    </w:p>
    <w:p w14:paraId="59240988" w14:textId="6CCC7982" w:rsidR="00F52F8A" w:rsidRPr="00F52F8A" w:rsidRDefault="00F52F8A" w:rsidP="00F52F8A">
      <w:pPr>
        <w:spacing w:after="0" w:line="240" w:lineRule="auto"/>
        <w:ind w:right="-30" w:firstLine="180"/>
        <w:rPr>
          <w:rFonts w:ascii="Times New Roman" w:eastAsia="Times New Roman" w:hAnsi="Times New Roman" w:cs="Times New Roman"/>
          <w:b/>
          <w:color w:val="000000"/>
          <w:sz w:val="24"/>
          <w:szCs w:val="24"/>
          <w:lang w:val="ro-RO"/>
        </w:rPr>
      </w:pPr>
      <w:r w:rsidRPr="00F52F8A">
        <w:rPr>
          <w:rFonts w:ascii="Times New Roman" w:eastAsia="Times New Roman" w:hAnsi="Times New Roman" w:cs="Times New Roman"/>
          <w:b/>
          <w:color w:val="000000"/>
          <w:sz w:val="24"/>
          <w:szCs w:val="24"/>
          <w:lang w:val="ro-RO"/>
        </w:rPr>
        <w:t xml:space="preserve">Judeţul Harghita  </w:t>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t xml:space="preserve">            </w:t>
      </w:r>
      <w:r w:rsidRPr="00F52F8A">
        <w:rPr>
          <w:rFonts w:ascii="Times New Roman" w:eastAsia="Times New Roman" w:hAnsi="Times New Roman" w:cs="Times New Roman"/>
          <w:color w:val="000000"/>
          <w:sz w:val="24"/>
          <w:szCs w:val="24"/>
          <w:lang w:val="ro-RO"/>
        </w:rPr>
        <w:t xml:space="preserve">la Metodologia aprobată prin  HCL  nr. </w:t>
      </w:r>
      <w:r>
        <w:rPr>
          <w:rFonts w:ascii="Times New Roman" w:eastAsia="Times New Roman" w:hAnsi="Times New Roman" w:cs="Times New Roman"/>
          <w:color w:val="000000"/>
          <w:sz w:val="24"/>
          <w:szCs w:val="24"/>
          <w:lang w:val="ro-RO"/>
        </w:rPr>
        <w:t>38</w:t>
      </w:r>
      <w:r w:rsidRPr="00F52F8A">
        <w:rPr>
          <w:rFonts w:ascii="Times New Roman" w:hAnsi="Times New Roman" w:cs="Times New Roman"/>
          <w:b/>
          <w:sz w:val="24"/>
          <w:szCs w:val="24"/>
          <w:lang w:val="ro-RO"/>
        </w:rPr>
        <w:t>/2026</w:t>
      </w:r>
    </w:p>
    <w:p w14:paraId="568E9C44" w14:textId="77777777" w:rsidR="00F52F8A" w:rsidRPr="00F52F8A" w:rsidRDefault="00F52F8A" w:rsidP="00F52F8A">
      <w:pPr>
        <w:spacing w:after="0" w:line="240" w:lineRule="auto"/>
        <w:ind w:right="-30" w:firstLine="180"/>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b/>
          <w:color w:val="000000"/>
          <w:sz w:val="24"/>
          <w:szCs w:val="24"/>
          <w:lang w:val="ro-RO"/>
        </w:rPr>
        <w:t>Comuna Lăzarea</w:t>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p>
    <w:p w14:paraId="380DD231" w14:textId="77777777" w:rsidR="00F52F8A" w:rsidRPr="00F52F8A" w:rsidRDefault="00F52F8A" w:rsidP="00F52F8A">
      <w:pPr>
        <w:spacing w:after="0" w:line="240" w:lineRule="auto"/>
        <w:ind w:right="-30"/>
        <w:rPr>
          <w:rFonts w:ascii="Times New Roman" w:eastAsia="Times New Roman" w:hAnsi="Times New Roman" w:cs="Times New Roman"/>
          <w:color w:val="FF0000"/>
          <w:sz w:val="24"/>
          <w:szCs w:val="24"/>
          <w:lang w:val="hu-HU"/>
        </w:rPr>
      </w:pPr>
    </w:p>
    <w:p w14:paraId="05457473"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DENUMIREA ORGANIZAŢIEI __________________________________________________</w:t>
      </w:r>
    </w:p>
    <w:p w14:paraId="549120AA"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ADRESA ___________________________________________________________________</w:t>
      </w:r>
    </w:p>
    <w:p w14:paraId="5E9EFF22"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COD FISCAL ________________________________________________________________</w:t>
      </w:r>
    </w:p>
    <w:p w14:paraId="14AEB25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b/>
          <w:sz w:val="24"/>
          <w:szCs w:val="24"/>
          <w:lang w:val="hu-HU"/>
        </w:rPr>
        <w:t>TEL/FAX ___________________________________________________________________</w:t>
      </w:r>
    </w:p>
    <w:p w14:paraId="0CFC782B" w14:textId="77777777" w:rsidR="00F52F8A" w:rsidRPr="00F52F8A" w:rsidRDefault="00F52F8A" w:rsidP="00F52F8A">
      <w:pPr>
        <w:spacing w:after="0" w:line="240" w:lineRule="auto"/>
        <w:ind w:right="-30"/>
        <w:rPr>
          <w:rFonts w:ascii="Times New Roman" w:eastAsia="Times New Roman" w:hAnsi="Times New Roman" w:cs="Times New Roman"/>
          <w:b/>
          <w:color w:val="FF0000"/>
          <w:sz w:val="24"/>
          <w:szCs w:val="24"/>
          <w:lang w:val="hu-HU" w:eastAsia="ro-RO"/>
        </w:rPr>
      </w:pPr>
    </w:p>
    <w:p w14:paraId="4C9AC4D0"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eastAsia="ro-RO"/>
        </w:rPr>
      </w:pPr>
      <w:r w:rsidRPr="00F52F8A">
        <w:rPr>
          <w:rFonts w:ascii="Times New Roman" w:eastAsia="Times New Roman" w:hAnsi="Times New Roman" w:cs="Times New Roman"/>
          <w:b/>
          <w:sz w:val="24"/>
          <w:szCs w:val="24"/>
          <w:lang w:val="hu-HU" w:eastAsia="ro-RO"/>
        </w:rPr>
        <w:t xml:space="preserve">SITUAŢIE RECAPITULATIVĂ </w:t>
      </w:r>
    </w:p>
    <w:p w14:paraId="687D4C6E"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eastAsia="ro-RO"/>
        </w:rPr>
      </w:pPr>
      <w:r w:rsidRPr="00F52F8A">
        <w:rPr>
          <w:rFonts w:ascii="Times New Roman" w:eastAsia="Times New Roman" w:hAnsi="Times New Roman" w:cs="Times New Roman"/>
          <w:b/>
          <w:sz w:val="24"/>
          <w:szCs w:val="24"/>
          <w:lang w:val="hu-HU" w:eastAsia="ro-RO"/>
        </w:rPr>
        <w:t>PRIVIND CONTRIBUŢIILE LA BUGETUL CONSOLIDAT</w:t>
      </w:r>
    </w:p>
    <w:p w14:paraId="29EA153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p w14:paraId="143DB9F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r w:rsidRPr="00F52F8A">
        <w:rPr>
          <w:rFonts w:ascii="Times New Roman" w:eastAsia="Times New Roman" w:hAnsi="Times New Roman" w:cs="Times New Roman"/>
          <w:sz w:val="24"/>
          <w:szCs w:val="24"/>
          <w:lang w:val="hu-HU" w:eastAsia="ro-RO"/>
        </w:rPr>
        <w:tab/>
      </w:r>
      <w:r w:rsidRPr="00F52F8A">
        <w:rPr>
          <w:rFonts w:ascii="Times New Roman" w:eastAsia="Times New Roman" w:hAnsi="Times New Roman" w:cs="Times New Roman"/>
          <w:sz w:val="24"/>
          <w:szCs w:val="24"/>
          <w:lang w:val="hu-HU" w:eastAsia="ro-RO"/>
        </w:rPr>
        <w:tab/>
      </w:r>
      <w:r w:rsidRPr="00F52F8A">
        <w:rPr>
          <w:rFonts w:ascii="Times New Roman" w:eastAsia="Times New Roman" w:hAnsi="Times New Roman" w:cs="Times New Roman"/>
          <w:sz w:val="24"/>
          <w:szCs w:val="24"/>
          <w:lang w:val="hu-HU" w:eastAsia="ro-RO"/>
        </w:rPr>
        <w:tab/>
      </w:r>
      <w:r w:rsidRPr="00F52F8A">
        <w:rPr>
          <w:rFonts w:ascii="Times New Roman" w:eastAsia="Times New Roman" w:hAnsi="Times New Roman" w:cs="Times New Roman"/>
          <w:sz w:val="24"/>
          <w:szCs w:val="24"/>
          <w:lang w:val="hu-HU" w:eastAsia="ro-RO"/>
        </w:rPr>
        <w:tab/>
      </w:r>
      <w:r w:rsidRPr="00F52F8A">
        <w:rPr>
          <w:rFonts w:ascii="Times New Roman" w:eastAsia="Times New Roman" w:hAnsi="Times New Roman" w:cs="Times New Roman"/>
          <w:sz w:val="24"/>
          <w:szCs w:val="24"/>
          <w:lang w:val="hu-HU" w:eastAsia="ro-RO"/>
        </w:rPr>
        <w:tab/>
      </w:r>
      <w:r w:rsidRPr="00F52F8A">
        <w:rPr>
          <w:rFonts w:ascii="Times New Roman" w:eastAsia="Times New Roman" w:hAnsi="Times New Roman" w:cs="Times New Roman"/>
          <w:sz w:val="24"/>
          <w:szCs w:val="24"/>
          <w:lang w:val="hu-HU" w:eastAsia="ro-RO"/>
        </w:rPr>
        <w:tab/>
      </w:r>
      <w:r w:rsidRPr="00F52F8A">
        <w:rPr>
          <w:rFonts w:ascii="Times New Roman" w:eastAsia="Times New Roman" w:hAnsi="Times New Roman" w:cs="Times New Roman"/>
          <w:sz w:val="24"/>
          <w:szCs w:val="24"/>
          <w:lang w:val="hu-HU" w:eastAsia="ro-RO"/>
        </w:rPr>
        <w:tab/>
      </w:r>
      <w:r w:rsidRPr="00F52F8A">
        <w:rPr>
          <w:rFonts w:ascii="Times New Roman" w:eastAsia="Times New Roman" w:hAnsi="Times New Roman" w:cs="Times New Roman"/>
          <w:sz w:val="24"/>
          <w:szCs w:val="24"/>
          <w:lang w:val="hu-HU" w:eastAsia="ro-RO"/>
        </w:rPr>
        <w:tab/>
      </w:r>
      <w:r w:rsidRPr="00F52F8A">
        <w:rPr>
          <w:rFonts w:ascii="Times New Roman" w:eastAsia="Times New Roman" w:hAnsi="Times New Roman" w:cs="Times New Roman"/>
          <w:sz w:val="24"/>
          <w:szCs w:val="24"/>
          <w:lang w:val="hu-HU" w:eastAsia="ro-RO"/>
        </w:rPr>
        <w:tab/>
      </w:r>
      <w:r w:rsidRPr="00F52F8A">
        <w:rPr>
          <w:rFonts w:ascii="Times New Roman" w:eastAsia="Times New Roman" w:hAnsi="Times New Roman" w:cs="Times New Roman"/>
          <w:sz w:val="24"/>
          <w:szCs w:val="24"/>
          <w:lang w:val="hu-HU" w:eastAsia="ro-RO"/>
        </w:rPr>
        <w:tab/>
      </w:r>
      <w:r w:rsidRPr="00F52F8A">
        <w:rPr>
          <w:rFonts w:ascii="Times New Roman" w:eastAsia="Times New Roman" w:hAnsi="Times New Roman" w:cs="Times New Roman"/>
          <w:sz w:val="24"/>
          <w:szCs w:val="24"/>
          <w:lang w:val="hu-HU" w:eastAsia="ro-RO"/>
        </w:rPr>
        <w:tab/>
      </w:r>
      <w:r w:rsidRPr="00F52F8A">
        <w:rPr>
          <w:rFonts w:ascii="Times New Roman" w:eastAsia="Times New Roman" w:hAnsi="Times New Roman" w:cs="Times New Roman"/>
          <w:sz w:val="24"/>
          <w:szCs w:val="24"/>
          <w:lang w:val="hu-HU" w:eastAsia="ro-RO"/>
        </w:rPr>
        <w:tab/>
        <w:t xml:space="preserve"> - lei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4410"/>
        <w:gridCol w:w="2529"/>
        <w:gridCol w:w="2529"/>
      </w:tblGrid>
      <w:tr w:rsidR="00F52F8A" w:rsidRPr="00D4614C" w14:paraId="3CFA3E53" w14:textId="77777777" w:rsidTr="006B7591">
        <w:tc>
          <w:tcPr>
            <w:tcW w:w="648" w:type="dxa"/>
          </w:tcPr>
          <w:p w14:paraId="1F14661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r w:rsidRPr="00F52F8A">
              <w:rPr>
                <w:rFonts w:ascii="Times New Roman" w:eastAsia="Times New Roman" w:hAnsi="Times New Roman" w:cs="Times New Roman"/>
                <w:sz w:val="24"/>
                <w:szCs w:val="24"/>
                <w:lang w:val="hu-HU" w:eastAsia="ro-RO"/>
              </w:rPr>
              <w:t>Nr.</w:t>
            </w:r>
          </w:p>
        </w:tc>
        <w:tc>
          <w:tcPr>
            <w:tcW w:w="4410" w:type="dxa"/>
          </w:tcPr>
          <w:p w14:paraId="6C9E4C8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roofErr w:type="spellStart"/>
            <w:r w:rsidRPr="00F52F8A">
              <w:rPr>
                <w:rFonts w:ascii="Times New Roman" w:eastAsia="Times New Roman" w:hAnsi="Times New Roman" w:cs="Times New Roman"/>
                <w:sz w:val="24"/>
                <w:szCs w:val="24"/>
                <w:lang w:val="hu-HU" w:eastAsia="ro-RO"/>
              </w:rPr>
              <w:t>Explicaţii</w:t>
            </w:r>
            <w:proofErr w:type="spellEnd"/>
          </w:p>
        </w:tc>
        <w:tc>
          <w:tcPr>
            <w:tcW w:w="2529" w:type="dxa"/>
          </w:tcPr>
          <w:p w14:paraId="0FEA1F9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r w:rsidRPr="00F52F8A">
              <w:rPr>
                <w:rFonts w:ascii="Times New Roman" w:eastAsia="Times New Roman" w:hAnsi="Times New Roman" w:cs="Times New Roman"/>
                <w:sz w:val="24"/>
                <w:szCs w:val="24"/>
                <w:lang w:val="hu-HU" w:eastAsia="ro-RO"/>
              </w:rPr>
              <w:t>Suma</w:t>
            </w:r>
          </w:p>
        </w:tc>
        <w:tc>
          <w:tcPr>
            <w:tcW w:w="2529" w:type="dxa"/>
          </w:tcPr>
          <w:p w14:paraId="23CAFA8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r w:rsidRPr="00F52F8A">
              <w:rPr>
                <w:rFonts w:ascii="Times New Roman" w:eastAsia="Times New Roman" w:hAnsi="Times New Roman" w:cs="Times New Roman"/>
                <w:sz w:val="24"/>
                <w:szCs w:val="24"/>
                <w:lang w:val="hu-HU" w:eastAsia="ro-RO"/>
              </w:rPr>
              <w:t xml:space="preserve">Nr. şi </w:t>
            </w:r>
            <w:proofErr w:type="spellStart"/>
            <w:r w:rsidRPr="00F52F8A">
              <w:rPr>
                <w:rFonts w:ascii="Times New Roman" w:eastAsia="Times New Roman" w:hAnsi="Times New Roman" w:cs="Times New Roman"/>
                <w:sz w:val="24"/>
                <w:szCs w:val="24"/>
                <w:lang w:val="hu-HU" w:eastAsia="ro-RO"/>
              </w:rPr>
              <w:t>data</w:t>
            </w:r>
            <w:proofErr w:type="spellEnd"/>
            <w:r w:rsidRPr="00F52F8A">
              <w:rPr>
                <w:rFonts w:ascii="Times New Roman" w:eastAsia="Times New Roman" w:hAnsi="Times New Roman" w:cs="Times New Roman"/>
                <w:sz w:val="24"/>
                <w:szCs w:val="24"/>
                <w:lang w:val="hu-HU" w:eastAsia="ro-RO"/>
              </w:rPr>
              <w:t xml:space="preserve"> </w:t>
            </w:r>
            <w:proofErr w:type="spellStart"/>
            <w:r w:rsidRPr="00F52F8A">
              <w:rPr>
                <w:rFonts w:ascii="Times New Roman" w:eastAsia="Times New Roman" w:hAnsi="Times New Roman" w:cs="Times New Roman"/>
                <w:sz w:val="24"/>
                <w:szCs w:val="24"/>
                <w:lang w:val="hu-HU" w:eastAsia="ro-RO"/>
              </w:rPr>
              <w:t>ordinului</w:t>
            </w:r>
            <w:proofErr w:type="spellEnd"/>
            <w:r w:rsidRPr="00F52F8A">
              <w:rPr>
                <w:rFonts w:ascii="Times New Roman" w:eastAsia="Times New Roman" w:hAnsi="Times New Roman" w:cs="Times New Roman"/>
                <w:sz w:val="24"/>
                <w:szCs w:val="24"/>
                <w:lang w:val="hu-HU" w:eastAsia="ro-RO"/>
              </w:rPr>
              <w:t xml:space="preserve"> de </w:t>
            </w:r>
            <w:proofErr w:type="spellStart"/>
            <w:r w:rsidRPr="00F52F8A">
              <w:rPr>
                <w:rFonts w:ascii="Times New Roman" w:eastAsia="Times New Roman" w:hAnsi="Times New Roman" w:cs="Times New Roman"/>
                <w:sz w:val="24"/>
                <w:szCs w:val="24"/>
                <w:lang w:val="hu-HU" w:eastAsia="ro-RO"/>
              </w:rPr>
              <w:t>plată</w:t>
            </w:r>
            <w:proofErr w:type="spellEnd"/>
          </w:p>
        </w:tc>
      </w:tr>
      <w:tr w:rsidR="00F52F8A" w:rsidRPr="00F52F8A" w14:paraId="4AD42891" w14:textId="77777777" w:rsidTr="006B7591">
        <w:tc>
          <w:tcPr>
            <w:tcW w:w="648" w:type="dxa"/>
          </w:tcPr>
          <w:p w14:paraId="6735C6D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r w:rsidRPr="00F52F8A">
              <w:rPr>
                <w:rFonts w:ascii="Times New Roman" w:eastAsia="Times New Roman" w:hAnsi="Times New Roman" w:cs="Times New Roman"/>
                <w:sz w:val="24"/>
                <w:szCs w:val="24"/>
                <w:lang w:val="hu-HU" w:eastAsia="ro-RO"/>
              </w:rPr>
              <w:t>1.</w:t>
            </w:r>
          </w:p>
        </w:tc>
        <w:tc>
          <w:tcPr>
            <w:tcW w:w="4410" w:type="dxa"/>
          </w:tcPr>
          <w:p w14:paraId="151A64BA"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eastAsia="ro-RO"/>
              </w:rPr>
            </w:pPr>
            <w:r w:rsidRPr="00F52F8A">
              <w:rPr>
                <w:rFonts w:ascii="Times New Roman" w:eastAsia="Times New Roman" w:hAnsi="Times New Roman" w:cs="Times New Roman"/>
                <w:b/>
                <w:sz w:val="24"/>
                <w:szCs w:val="24"/>
                <w:lang w:val="hu-HU" w:eastAsia="ro-RO"/>
              </w:rPr>
              <w:t xml:space="preserve">Total </w:t>
            </w:r>
            <w:proofErr w:type="spellStart"/>
            <w:r w:rsidRPr="00F52F8A">
              <w:rPr>
                <w:rFonts w:ascii="Times New Roman" w:eastAsia="Times New Roman" w:hAnsi="Times New Roman" w:cs="Times New Roman"/>
                <w:b/>
                <w:sz w:val="24"/>
                <w:szCs w:val="24"/>
                <w:lang w:val="hu-HU" w:eastAsia="ro-RO"/>
              </w:rPr>
              <w:t>brut</w:t>
            </w:r>
            <w:proofErr w:type="spellEnd"/>
            <w:r w:rsidRPr="00F52F8A">
              <w:rPr>
                <w:rFonts w:ascii="Times New Roman" w:eastAsia="Times New Roman" w:hAnsi="Times New Roman" w:cs="Times New Roman"/>
                <w:b/>
                <w:sz w:val="24"/>
                <w:szCs w:val="24"/>
                <w:lang w:val="hu-HU" w:eastAsia="ro-RO"/>
              </w:rPr>
              <w:t xml:space="preserve"> </w:t>
            </w:r>
            <w:proofErr w:type="spellStart"/>
            <w:r w:rsidRPr="00F52F8A">
              <w:rPr>
                <w:rFonts w:ascii="Times New Roman" w:eastAsia="Times New Roman" w:hAnsi="Times New Roman" w:cs="Times New Roman"/>
                <w:b/>
                <w:sz w:val="24"/>
                <w:szCs w:val="24"/>
                <w:lang w:val="hu-HU" w:eastAsia="ro-RO"/>
              </w:rPr>
              <w:t>stat</w:t>
            </w:r>
            <w:proofErr w:type="spellEnd"/>
            <w:r w:rsidRPr="00F52F8A">
              <w:rPr>
                <w:rFonts w:ascii="Times New Roman" w:eastAsia="Times New Roman" w:hAnsi="Times New Roman" w:cs="Times New Roman"/>
                <w:b/>
                <w:sz w:val="24"/>
                <w:szCs w:val="24"/>
                <w:lang w:val="hu-HU" w:eastAsia="ro-RO"/>
              </w:rPr>
              <w:t xml:space="preserve"> de </w:t>
            </w:r>
            <w:proofErr w:type="spellStart"/>
            <w:r w:rsidRPr="00F52F8A">
              <w:rPr>
                <w:rFonts w:ascii="Times New Roman" w:eastAsia="Times New Roman" w:hAnsi="Times New Roman" w:cs="Times New Roman"/>
                <w:b/>
                <w:sz w:val="24"/>
                <w:szCs w:val="24"/>
                <w:lang w:val="hu-HU" w:eastAsia="ro-RO"/>
              </w:rPr>
              <w:t>plată</w:t>
            </w:r>
            <w:proofErr w:type="spellEnd"/>
          </w:p>
          <w:p w14:paraId="3096EAA5"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eastAsia="ro-RO"/>
              </w:rPr>
            </w:pPr>
          </w:p>
        </w:tc>
        <w:tc>
          <w:tcPr>
            <w:tcW w:w="2529" w:type="dxa"/>
          </w:tcPr>
          <w:p w14:paraId="28B482D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300BAC0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r>
      <w:tr w:rsidR="00F52F8A" w:rsidRPr="00F52F8A" w14:paraId="1CB69C6F" w14:textId="77777777" w:rsidTr="006B7591">
        <w:tc>
          <w:tcPr>
            <w:tcW w:w="648" w:type="dxa"/>
          </w:tcPr>
          <w:p w14:paraId="4825253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r w:rsidRPr="00F52F8A">
              <w:rPr>
                <w:rFonts w:ascii="Times New Roman" w:eastAsia="Times New Roman" w:hAnsi="Times New Roman" w:cs="Times New Roman"/>
                <w:sz w:val="24"/>
                <w:szCs w:val="24"/>
                <w:lang w:val="hu-HU" w:eastAsia="ro-RO"/>
              </w:rPr>
              <w:t>2.</w:t>
            </w:r>
          </w:p>
        </w:tc>
        <w:tc>
          <w:tcPr>
            <w:tcW w:w="4410" w:type="dxa"/>
          </w:tcPr>
          <w:p w14:paraId="5411369F"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eastAsia="ro-RO"/>
              </w:rPr>
            </w:pPr>
            <w:r w:rsidRPr="00F52F8A">
              <w:rPr>
                <w:rFonts w:ascii="Times New Roman" w:eastAsia="Times New Roman" w:hAnsi="Times New Roman" w:cs="Times New Roman"/>
                <w:b/>
                <w:sz w:val="24"/>
                <w:szCs w:val="24"/>
                <w:lang w:val="hu-HU" w:eastAsia="ro-RO"/>
              </w:rPr>
              <w:t xml:space="preserve">Total </w:t>
            </w:r>
            <w:proofErr w:type="spellStart"/>
            <w:r w:rsidRPr="00F52F8A">
              <w:rPr>
                <w:rFonts w:ascii="Times New Roman" w:eastAsia="Times New Roman" w:hAnsi="Times New Roman" w:cs="Times New Roman"/>
                <w:b/>
                <w:sz w:val="24"/>
                <w:szCs w:val="24"/>
                <w:lang w:val="hu-HU" w:eastAsia="ro-RO"/>
              </w:rPr>
              <w:t>reţineri</w:t>
            </w:r>
            <w:proofErr w:type="spellEnd"/>
            <w:r w:rsidRPr="00F52F8A">
              <w:rPr>
                <w:rFonts w:ascii="Times New Roman" w:eastAsia="Times New Roman" w:hAnsi="Times New Roman" w:cs="Times New Roman"/>
                <w:b/>
                <w:sz w:val="24"/>
                <w:szCs w:val="24"/>
                <w:lang w:val="hu-HU" w:eastAsia="ro-RO"/>
              </w:rPr>
              <w:t xml:space="preserve">, din </w:t>
            </w:r>
            <w:proofErr w:type="spellStart"/>
            <w:r w:rsidRPr="00F52F8A">
              <w:rPr>
                <w:rFonts w:ascii="Times New Roman" w:eastAsia="Times New Roman" w:hAnsi="Times New Roman" w:cs="Times New Roman"/>
                <w:b/>
                <w:sz w:val="24"/>
                <w:szCs w:val="24"/>
                <w:lang w:val="hu-HU" w:eastAsia="ro-RO"/>
              </w:rPr>
              <w:t>care</w:t>
            </w:r>
            <w:proofErr w:type="spellEnd"/>
            <w:r w:rsidRPr="00F52F8A">
              <w:rPr>
                <w:rFonts w:ascii="Times New Roman" w:eastAsia="Times New Roman" w:hAnsi="Times New Roman" w:cs="Times New Roman"/>
                <w:b/>
                <w:sz w:val="24"/>
                <w:szCs w:val="24"/>
                <w:lang w:val="hu-HU" w:eastAsia="ro-RO"/>
              </w:rPr>
              <w:t>:</w:t>
            </w:r>
          </w:p>
          <w:p w14:paraId="33695FD5"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eastAsia="ro-RO"/>
              </w:rPr>
            </w:pPr>
          </w:p>
        </w:tc>
        <w:tc>
          <w:tcPr>
            <w:tcW w:w="2529" w:type="dxa"/>
          </w:tcPr>
          <w:p w14:paraId="6C8E41B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287B494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r>
      <w:tr w:rsidR="00F52F8A" w:rsidRPr="00F52F8A" w14:paraId="03F7E09A" w14:textId="77777777" w:rsidTr="006B7591">
        <w:tc>
          <w:tcPr>
            <w:tcW w:w="648" w:type="dxa"/>
          </w:tcPr>
          <w:p w14:paraId="249C02E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1029053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roofErr w:type="spellStart"/>
            <w:r w:rsidRPr="00F52F8A">
              <w:rPr>
                <w:rFonts w:ascii="Times New Roman" w:eastAsia="Times New Roman" w:hAnsi="Times New Roman" w:cs="Times New Roman"/>
                <w:sz w:val="24"/>
                <w:szCs w:val="24"/>
                <w:lang w:val="hu-HU" w:eastAsia="ro-RO"/>
              </w:rPr>
              <w:t>impozitul</w:t>
            </w:r>
            <w:proofErr w:type="spellEnd"/>
            <w:r w:rsidRPr="00F52F8A">
              <w:rPr>
                <w:rFonts w:ascii="Times New Roman" w:eastAsia="Times New Roman" w:hAnsi="Times New Roman" w:cs="Times New Roman"/>
                <w:sz w:val="24"/>
                <w:szCs w:val="24"/>
                <w:lang w:val="hu-HU" w:eastAsia="ro-RO"/>
              </w:rPr>
              <w:t xml:space="preserve"> </w:t>
            </w:r>
            <w:proofErr w:type="spellStart"/>
            <w:r w:rsidRPr="00F52F8A">
              <w:rPr>
                <w:rFonts w:ascii="Times New Roman" w:eastAsia="Times New Roman" w:hAnsi="Times New Roman" w:cs="Times New Roman"/>
                <w:sz w:val="24"/>
                <w:szCs w:val="24"/>
                <w:lang w:val="hu-HU" w:eastAsia="ro-RO"/>
              </w:rPr>
              <w:t>pe</w:t>
            </w:r>
            <w:proofErr w:type="spellEnd"/>
            <w:r w:rsidRPr="00F52F8A">
              <w:rPr>
                <w:rFonts w:ascii="Times New Roman" w:eastAsia="Times New Roman" w:hAnsi="Times New Roman" w:cs="Times New Roman"/>
                <w:sz w:val="24"/>
                <w:szCs w:val="24"/>
                <w:lang w:val="hu-HU" w:eastAsia="ro-RO"/>
              </w:rPr>
              <w:t xml:space="preserve"> </w:t>
            </w:r>
            <w:proofErr w:type="spellStart"/>
            <w:r w:rsidRPr="00F52F8A">
              <w:rPr>
                <w:rFonts w:ascii="Times New Roman" w:eastAsia="Times New Roman" w:hAnsi="Times New Roman" w:cs="Times New Roman"/>
                <w:sz w:val="24"/>
                <w:szCs w:val="24"/>
                <w:lang w:val="hu-HU" w:eastAsia="ro-RO"/>
              </w:rPr>
              <w:t>total</w:t>
            </w:r>
            <w:proofErr w:type="spellEnd"/>
            <w:r w:rsidRPr="00F52F8A">
              <w:rPr>
                <w:rFonts w:ascii="Times New Roman" w:eastAsia="Times New Roman" w:hAnsi="Times New Roman" w:cs="Times New Roman"/>
                <w:sz w:val="24"/>
                <w:szCs w:val="24"/>
                <w:lang w:val="hu-HU" w:eastAsia="ro-RO"/>
              </w:rPr>
              <w:t xml:space="preserve"> </w:t>
            </w:r>
            <w:proofErr w:type="spellStart"/>
            <w:r w:rsidRPr="00F52F8A">
              <w:rPr>
                <w:rFonts w:ascii="Times New Roman" w:eastAsia="Times New Roman" w:hAnsi="Times New Roman" w:cs="Times New Roman"/>
                <w:sz w:val="24"/>
                <w:szCs w:val="24"/>
                <w:lang w:val="hu-HU" w:eastAsia="ro-RO"/>
              </w:rPr>
              <w:t>sume</w:t>
            </w:r>
            <w:proofErr w:type="spellEnd"/>
            <w:r w:rsidRPr="00F52F8A">
              <w:rPr>
                <w:rFonts w:ascii="Times New Roman" w:eastAsia="Times New Roman" w:hAnsi="Times New Roman" w:cs="Times New Roman"/>
                <w:sz w:val="24"/>
                <w:szCs w:val="24"/>
                <w:lang w:val="hu-HU" w:eastAsia="ro-RO"/>
              </w:rPr>
              <w:t xml:space="preserve"> </w:t>
            </w:r>
            <w:proofErr w:type="spellStart"/>
            <w:r w:rsidRPr="00F52F8A">
              <w:rPr>
                <w:rFonts w:ascii="Times New Roman" w:eastAsia="Times New Roman" w:hAnsi="Times New Roman" w:cs="Times New Roman"/>
                <w:sz w:val="24"/>
                <w:szCs w:val="24"/>
                <w:lang w:val="hu-HU" w:eastAsia="ro-RO"/>
              </w:rPr>
              <w:t>brute</w:t>
            </w:r>
            <w:proofErr w:type="spellEnd"/>
            <w:r w:rsidRPr="00F52F8A">
              <w:rPr>
                <w:rFonts w:ascii="Times New Roman" w:eastAsia="Times New Roman" w:hAnsi="Times New Roman" w:cs="Times New Roman"/>
                <w:sz w:val="24"/>
                <w:szCs w:val="24"/>
                <w:lang w:val="hu-HU" w:eastAsia="ro-RO"/>
              </w:rPr>
              <w:t xml:space="preserve"> </w:t>
            </w:r>
          </w:p>
        </w:tc>
        <w:tc>
          <w:tcPr>
            <w:tcW w:w="2529" w:type="dxa"/>
          </w:tcPr>
          <w:p w14:paraId="10B9843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38111FA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r>
      <w:tr w:rsidR="00F52F8A" w:rsidRPr="00F52F8A" w14:paraId="5BCCFFE8" w14:textId="77777777" w:rsidTr="006B7591">
        <w:tc>
          <w:tcPr>
            <w:tcW w:w="648" w:type="dxa"/>
          </w:tcPr>
          <w:p w14:paraId="5770176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023E079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roofErr w:type="spellStart"/>
            <w:r w:rsidRPr="00F52F8A">
              <w:rPr>
                <w:rFonts w:ascii="Times New Roman" w:eastAsia="Times New Roman" w:hAnsi="Times New Roman" w:cs="Times New Roman"/>
                <w:sz w:val="24"/>
                <w:szCs w:val="24"/>
                <w:lang w:val="hu-HU" w:eastAsia="ro-RO"/>
              </w:rPr>
              <w:t>contribuţia</w:t>
            </w:r>
            <w:proofErr w:type="spellEnd"/>
            <w:r w:rsidRPr="00F52F8A">
              <w:rPr>
                <w:rFonts w:ascii="Times New Roman" w:eastAsia="Times New Roman" w:hAnsi="Times New Roman" w:cs="Times New Roman"/>
                <w:sz w:val="24"/>
                <w:szCs w:val="24"/>
                <w:lang w:val="hu-HU" w:eastAsia="ro-RO"/>
              </w:rPr>
              <w:t xml:space="preserve"> la fond </w:t>
            </w:r>
            <w:proofErr w:type="spellStart"/>
            <w:r w:rsidRPr="00F52F8A">
              <w:rPr>
                <w:rFonts w:ascii="Times New Roman" w:eastAsia="Times New Roman" w:hAnsi="Times New Roman" w:cs="Times New Roman"/>
                <w:sz w:val="24"/>
                <w:szCs w:val="24"/>
                <w:lang w:val="hu-HU" w:eastAsia="ro-RO"/>
              </w:rPr>
              <w:t>şomaj</w:t>
            </w:r>
            <w:proofErr w:type="spellEnd"/>
            <w:r w:rsidRPr="00F52F8A">
              <w:rPr>
                <w:rFonts w:ascii="Times New Roman" w:eastAsia="Times New Roman" w:hAnsi="Times New Roman" w:cs="Times New Roman"/>
                <w:sz w:val="24"/>
                <w:szCs w:val="24"/>
                <w:lang w:val="hu-HU" w:eastAsia="ro-RO"/>
              </w:rPr>
              <w:t xml:space="preserve"> </w:t>
            </w:r>
          </w:p>
        </w:tc>
        <w:tc>
          <w:tcPr>
            <w:tcW w:w="2529" w:type="dxa"/>
          </w:tcPr>
          <w:p w14:paraId="20B5B81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76635551"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r>
      <w:tr w:rsidR="00F52F8A" w:rsidRPr="00F52F8A" w14:paraId="1ED302F4" w14:textId="77777777" w:rsidTr="006B7591">
        <w:tc>
          <w:tcPr>
            <w:tcW w:w="648" w:type="dxa"/>
          </w:tcPr>
          <w:p w14:paraId="62824E4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3C02FD2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roofErr w:type="spellStart"/>
            <w:r w:rsidRPr="00F52F8A">
              <w:rPr>
                <w:rFonts w:ascii="Times New Roman" w:eastAsia="Times New Roman" w:hAnsi="Times New Roman" w:cs="Times New Roman"/>
                <w:sz w:val="24"/>
                <w:szCs w:val="24"/>
                <w:lang w:val="hu-HU" w:eastAsia="ro-RO"/>
              </w:rPr>
              <w:t>contrib</w:t>
            </w:r>
            <w:proofErr w:type="spellEnd"/>
            <w:r w:rsidRPr="00F52F8A">
              <w:rPr>
                <w:rFonts w:ascii="Times New Roman" w:eastAsia="Times New Roman" w:hAnsi="Times New Roman" w:cs="Times New Roman"/>
                <w:sz w:val="24"/>
                <w:szCs w:val="24"/>
                <w:lang w:val="hu-HU" w:eastAsia="ro-RO"/>
              </w:rPr>
              <w:t xml:space="preserve">. </w:t>
            </w:r>
            <w:proofErr w:type="spellStart"/>
            <w:r w:rsidRPr="00F52F8A">
              <w:rPr>
                <w:rFonts w:ascii="Times New Roman" w:eastAsia="Times New Roman" w:hAnsi="Times New Roman" w:cs="Times New Roman"/>
                <w:sz w:val="24"/>
                <w:szCs w:val="24"/>
                <w:lang w:val="hu-HU" w:eastAsia="ro-RO"/>
              </w:rPr>
              <w:t>indiv</w:t>
            </w:r>
            <w:proofErr w:type="spellEnd"/>
            <w:r w:rsidRPr="00F52F8A">
              <w:rPr>
                <w:rFonts w:ascii="Times New Roman" w:eastAsia="Times New Roman" w:hAnsi="Times New Roman" w:cs="Times New Roman"/>
                <w:sz w:val="24"/>
                <w:szCs w:val="24"/>
                <w:lang w:val="hu-HU" w:eastAsia="ro-RO"/>
              </w:rPr>
              <w:t xml:space="preserve">. </w:t>
            </w:r>
            <w:proofErr w:type="spellStart"/>
            <w:r w:rsidRPr="00F52F8A">
              <w:rPr>
                <w:rFonts w:ascii="Times New Roman" w:eastAsia="Times New Roman" w:hAnsi="Times New Roman" w:cs="Times New Roman"/>
                <w:sz w:val="24"/>
                <w:szCs w:val="24"/>
                <w:lang w:val="hu-HU" w:eastAsia="ro-RO"/>
              </w:rPr>
              <w:t>asig</w:t>
            </w:r>
            <w:proofErr w:type="spellEnd"/>
            <w:r w:rsidRPr="00F52F8A">
              <w:rPr>
                <w:rFonts w:ascii="Times New Roman" w:eastAsia="Times New Roman" w:hAnsi="Times New Roman" w:cs="Times New Roman"/>
                <w:sz w:val="24"/>
                <w:szCs w:val="24"/>
                <w:lang w:val="hu-HU" w:eastAsia="ro-RO"/>
              </w:rPr>
              <w:t xml:space="preserve">. </w:t>
            </w:r>
            <w:proofErr w:type="spellStart"/>
            <w:r w:rsidRPr="00F52F8A">
              <w:rPr>
                <w:rFonts w:ascii="Times New Roman" w:eastAsia="Times New Roman" w:hAnsi="Times New Roman" w:cs="Times New Roman"/>
                <w:sz w:val="24"/>
                <w:szCs w:val="24"/>
                <w:lang w:val="hu-HU" w:eastAsia="ro-RO"/>
              </w:rPr>
              <w:t>soc</w:t>
            </w:r>
            <w:proofErr w:type="spellEnd"/>
            <w:r w:rsidRPr="00F52F8A">
              <w:rPr>
                <w:rFonts w:ascii="Times New Roman" w:eastAsia="Times New Roman" w:hAnsi="Times New Roman" w:cs="Times New Roman"/>
                <w:sz w:val="24"/>
                <w:szCs w:val="24"/>
                <w:lang w:val="hu-HU" w:eastAsia="ro-RO"/>
              </w:rPr>
              <w:t xml:space="preserve">. </w:t>
            </w:r>
          </w:p>
        </w:tc>
        <w:tc>
          <w:tcPr>
            <w:tcW w:w="2529" w:type="dxa"/>
          </w:tcPr>
          <w:p w14:paraId="59B75DF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6A9CDCE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r>
      <w:tr w:rsidR="00F52F8A" w:rsidRPr="00F52F8A" w14:paraId="50141C7C" w14:textId="77777777" w:rsidTr="006B7591">
        <w:tc>
          <w:tcPr>
            <w:tcW w:w="648" w:type="dxa"/>
          </w:tcPr>
          <w:p w14:paraId="2025023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46D3AF7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roofErr w:type="spellStart"/>
            <w:r w:rsidRPr="00F52F8A">
              <w:rPr>
                <w:rFonts w:ascii="Times New Roman" w:eastAsia="Times New Roman" w:hAnsi="Times New Roman" w:cs="Times New Roman"/>
                <w:sz w:val="24"/>
                <w:szCs w:val="24"/>
                <w:lang w:val="hu-HU" w:eastAsia="ro-RO"/>
              </w:rPr>
              <w:t>contrib</w:t>
            </w:r>
            <w:proofErr w:type="spellEnd"/>
            <w:r w:rsidRPr="00F52F8A">
              <w:rPr>
                <w:rFonts w:ascii="Times New Roman" w:eastAsia="Times New Roman" w:hAnsi="Times New Roman" w:cs="Times New Roman"/>
                <w:sz w:val="24"/>
                <w:szCs w:val="24"/>
                <w:lang w:val="hu-HU" w:eastAsia="ro-RO"/>
              </w:rPr>
              <w:t xml:space="preserve">. de </w:t>
            </w:r>
            <w:proofErr w:type="spellStart"/>
            <w:r w:rsidRPr="00F52F8A">
              <w:rPr>
                <w:rFonts w:ascii="Times New Roman" w:eastAsia="Times New Roman" w:hAnsi="Times New Roman" w:cs="Times New Roman"/>
                <w:sz w:val="24"/>
                <w:szCs w:val="24"/>
                <w:lang w:val="hu-HU" w:eastAsia="ro-RO"/>
              </w:rPr>
              <w:t>asig</w:t>
            </w:r>
            <w:proofErr w:type="spellEnd"/>
            <w:r w:rsidRPr="00F52F8A">
              <w:rPr>
                <w:rFonts w:ascii="Times New Roman" w:eastAsia="Times New Roman" w:hAnsi="Times New Roman" w:cs="Times New Roman"/>
                <w:sz w:val="24"/>
                <w:szCs w:val="24"/>
                <w:lang w:val="hu-HU" w:eastAsia="ro-RO"/>
              </w:rPr>
              <w:t xml:space="preserve">. </w:t>
            </w:r>
            <w:proofErr w:type="spellStart"/>
            <w:r w:rsidRPr="00F52F8A">
              <w:rPr>
                <w:rFonts w:ascii="Times New Roman" w:eastAsia="Times New Roman" w:hAnsi="Times New Roman" w:cs="Times New Roman"/>
                <w:sz w:val="24"/>
                <w:szCs w:val="24"/>
                <w:lang w:val="hu-HU" w:eastAsia="ro-RO"/>
              </w:rPr>
              <w:t>soc</w:t>
            </w:r>
            <w:proofErr w:type="spellEnd"/>
            <w:r w:rsidRPr="00F52F8A">
              <w:rPr>
                <w:rFonts w:ascii="Times New Roman" w:eastAsia="Times New Roman" w:hAnsi="Times New Roman" w:cs="Times New Roman"/>
                <w:sz w:val="24"/>
                <w:szCs w:val="24"/>
                <w:lang w:val="hu-HU" w:eastAsia="ro-RO"/>
              </w:rPr>
              <w:t xml:space="preserve">. </w:t>
            </w:r>
            <w:proofErr w:type="spellStart"/>
            <w:r w:rsidRPr="00F52F8A">
              <w:rPr>
                <w:rFonts w:ascii="Times New Roman" w:eastAsia="Times New Roman" w:hAnsi="Times New Roman" w:cs="Times New Roman"/>
                <w:sz w:val="24"/>
                <w:szCs w:val="24"/>
                <w:lang w:val="hu-HU" w:eastAsia="ro-RO"/>
              </w:rPr>
              <w:t>sănătate</w:t>
            </w:r>
            <w:proofErr w:type="spellEnd"/>
            <w:r w:rsidRPr="00F52F8A">
              <w:rPr>
                <w:rFonts w:ascii="Times New Roman" w:eastAsia="Times New Roman" w:hAnsi="Times New Roman" w:cs="Times New Roman"/>
                <w:sz w:val="24"/>
                <w:szCs w:val="24"/>
                <w:lang w:val="hu-HU" w:eastAsia="ro-RO"/>
              </w:rPr>
              <w:t xml:space="preserve"> </w:t>
            </w:r>
          </w:p>
        </w:tc>
        <w:tc>
          <w:tcPr>
            <w:tcW w:w="2529" w:type="dxa"/>
          </w:tcPr>
          <w:p w14:paraId="41FEF86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6D8CDD5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r>
      <w:tr w:rsidR="00F52F8A" w:rsidRPr="00F52F8A" w14:paraId="4854D636" w14:textId="77777777" w:rsidTr="006B7591">
        <w:tc>
          <w:tcPr>
            <w:tcW w:w="648" w:type="dxa"/>
          </w:tcPr>
          <w:p w14:paraId="2E959EC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3CF9416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414F426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18B3E49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r>
      <w:tr w:rsidR="00F52F8A" w:rsidRPr="00F52F8A" w14:paraId="550EB020" w14:textId="77777777" w:rsidTr="006B7591">
        <w:tc>
          <w:tcPr>
            <w:tcW w:w="648" w:type="dxa"/>
          </w:tcPr>
          <w:p w14:paraId="79AAA44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r w:rsidRPr="00F52F8A">
              <w:rPr>
                <w:rFonts w:ascii="Times New Roman" w:eastAsia="Times New Roman" w:hAnsi="Times New Roman" w:cs="Times New Roman"/>
                <w:sz w:val="24"/>
                <w:szCs w:val="24"/>
                <w:lang w:val="hu-HU" w:eastAsia="ro-RO"/>
              </w:rPr>
              <w:t>3.</w:t>
            </w:r>
          </w:p>
        </w:tc>
        <w:tc>
          <w:tcPr>
            <w:tcW w:w="4410" w:type="dxa"/>
          </w:tcPr>
          <w:p w14:paraId="226DA073"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eastAsia="ro-RO"/>
              </w:rPr>
            </w:pPr>
            <w:proofErr w:type="spellStart"/>
            <w:r w:rsidRPr="00F52F8A">
              <w:rPr>
                <w:rFonts w:ascii="Times New Roman" w:eastAsia="Times New Roman" w:hAnsi="Times New Roman" w:cs="Times New Roman"/>
                <w:b/>
                <w:sz w:val="24"/>
                <w:szCs w:val="24"/>
                <w:lang w:val="hu-HU" w:eastAsia="ro-RO"/>
              </w:rPr>
              <w:t>Contrib</w:t>
            </w:r>
            <w:proofErr w:type="spellEnd"/>
            <w:r w:rsidRPr="00F52F8A">
              <w:rPr>
                <w:rFonts w:ascii="Times New Roman" w:eastAsia="Times New Roman" w:hAnsi="Times New Roman" w:cs="Times New Roman"/>
                <w:b/>
                <w:sz w:val="24"/>
                <w:szCs w:val="24"/>
                <w:lang w:val="hu-HU" w:eastAsia="ro-RO"/>
              </w:rPr>
              <w:t xml:space="preserve">. la </w:t>
            </w:r>
            <w:proofErr w:type="spellStart"/>
            <w:r w:rsidRPr="00F52F8A">
              <w:rPr>
                <w:rFonts w:ascii="Times New Roman" w:eastAsia="Times New Roman" w:hAnsi="Times New Roman" w:cs="Times New Roman"/>
                <w:b/>
                <w:sz w:val="24"/>
                <w:szCs w:val="24"/>
                <w:lang w:val="hu-HU" w:eastAsia="ro-RO"/>
              </w:rPr>
              <w:t>asig</w:t>
            </w:r>
            <w:proofErr w:type="spellEnd"/>
            <w:r w:rsidRPr="00F52F8A">
              <w:rPr>
                <w:rFonts w:ascii="Times New Roman" w:eastAsia="Times New Roman" w:hAnsi="Times New Roman" w:cs="Times New Roman"/>
                <w:b/>
                <w:sz w:val="24"/>
                <w:szCs w:val="24"/>
                <w:lang w:val="hu-HU" w:eastAsia="ro-RO"/>
              </w:rPr>
              <w:t xml:space="preserve">. </w:t>
            </w:r>
            <w:proofErr w:type="spellStart"/>
            <w:r w:rsidRPr="00F52F8A">
              <w:rPr>
                <w:rFonts w:ascii="Times New Roman" w:eastAsia="Times New Roman" w:hAnsi="Times New Roman" w:cs="Times New Roman"/>
                <w:b/>
                <w:sz w:val="24"/>
                <w:szCs w:val="24"/>
                <w:lang w:val="hu-HU" w:eastAsia="ro-RO"/>
              </w:rPr>
              <w:t>soc</w:t>
            </w:r>
            <w:proofErr w:type="spellEnd"/>
            <w:r w:rsidRPr="00F52F8A">
              <w:rPr>
                <w:rFonts w:ascii="Times New Roman" w:eastAsia="Times New Roman" w:hAnsi="Times New Roman" w:cs="Times New Roman"/>
                <w:b/>
                <w:sz w:val="24"/>
                <w:szCs w:val="24"/>
                <w:lang w:val="hu-HU" w:eastAsia="ro-RO"/>
              </w:rPr>
              <w:t xml:space="preserve">., din </w:t>
            </w:r>
            <w:proofErr w:type="spellStart"/>
            <w:r w:rsidRPr="00F52F8A">
              <w:rPr>
                <w:rFonts w:ascii="Times New Roman" w:eastAsia="Times New Roman" w:hAnsi="Times New Roman" w:cs="Times New Roman"/>
                <w:b/>
                <w:sz w:val="24"/>
                <w:szCs w:val="24"/>
                <w:lang w:val="hu-HU" w:eastAsia="ro-RO"/>
              </w:rPr>
              <w:t>care</w:t>
            </w:r>
            <w:proofErr w:type="spellEnd"/>
            <w:r w:rsidRPr="00F52F8A">
              <w:rPr>
                <w:rFonts w:ascii="Times New Roman" w:eastAsia="Times New Roman" w:hAnsi="Times New Roman" w:cs="Times New Roman"/>
                <w:b/>
                <w:sz w:val="24"/>
                <w:szCs w:val="24"/>
                <w:lang w:val="hu-HU" w:eastAsia="ro-RO"/>
              </w:rPr>
              <w:t>:</w:t>
            </w:r>
          </w:p>
        </w:tc>
        <w:tc>
          <w:tcPr>
            <w:tcW w:w="2529" w:type="dxa"/>
          </w:tcPr>
          <w:p w14:paraId="62B10F1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3D9D428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r>
      <w:tr w:rsidR="00F52F8A" w:rsidRPr="00F52F8A" w14:paraId="098C22E5" w14:textId="77777777" w:rsidTr="006B7591">
        <w:tc>
          <w:tcPr>
            <w:tcW w:w="648" w:type="dxa"/>
          </w:tcPr>
          <w:p w14:paraId="2F87AF7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03633B08" w14:textId="77777777" w:rsidR="00F52F8A" w:rsidRPr="00F52F8A" w:rsidRDefault="00F52F8A" w:rsidP="00F52F8A">
            <w:pPr>
              <w:spacing w:after="0" w:line="240" w:lineRule="auto"/>
              <w:ind w:right="-30"/>
              <w:rPr>
                <w:rFonts w:ascii="Times New Roman" w:eastAsia="Times New Roman" w:hAnsi="Times New Roman" w:cs="Times New Roman"/>
                <w:sz w:val="24"/>
                <w:szCs w:val="24"/>
              </w:rPr>
            </w:pPr>
            <w:proofErr w:type="spellStart"/>
            <w:proofErr w:type="gramStart"/>
            <w:r w:rsidRPr="00F52F8A">
              <w:rPr>
                <w:rFonts w:ascii="Times New Roman" w:eastAsia="Times New Roman" w:hAnsi="Times New Roman" w:cs="Times New Roman"/>
                <w:sz w:val="24"/>
                <w:szCs w:val="24"/>
              </w:rPr>
              <w:t>contrib.unității</w:t>
            </w:r>
            <w:proofErr w:type="spellEnd"/>
            <w:proofErr w:type="gramEnd"/>
            <w:r w:rsidRPr="00F52F8A">
              <w:rPr>
                <w:rFonts w:ascii="Times New Roman" w:eastAsia="Times New Roman" w:hAnsi="Times New Roman" w:cs="Times New Roman"/>
                <w:sz w:val="24"/>
                <w:szCs w:val="24"/>
              </w:rPr>
              <w:t xml:space="preserve"> </w:t>
            </w:r>
            <w:proofErr w:type="spellStart"/>
            <w:r w:rsidRPr="00F52F8A">
              <w:rPr>
                <w:rFonts w:ascii="Times New Roman" w:eastAsia="Times New Roman" w:hAnsi="Times New Roman" w:cs="Times New Roman"/>
                <w:sz w:val="24"/>
                <w:szCs w:val="24"/>
              </w:rPr>
              <w:t>asig</w:t>
            </w:r>
            <w:proofErr w:type="spellEnd"/>
            <w:r w:rsidRPr="00F52F8A">
              <w:rPr>
                <w:rFonts w:ascii="Times New Roman" w:eastAsia="Times New Roman" w:hAnsi="Times New Roman" w:cs="Times New Roman"/>
                <w:sz w:val="24"/>
                <w:szCs w:val="24"/>
              </w:rPr>
              <w:t xml:space="preserve">. soc.  </w:t>
            </w:r>
          </w:p>
        </w:tc>
        <w:tc>
          <w:tcPr>
            <w:tcW w:w="2529" w:type="dxa"/>
          </w:tcPr>
          <w:p w14:paraId="10DC4A5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6E1DD54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r>
      <w:tr w:rsidR="00F52F8A" w:rsidRPr="00F52F8A" w14:paraId="109DCF7D" w14:textId="77777777" w:rsidTr="006B7591">
        <w:tc>
          <w:tcPr>
            <w:tcW w:w="648" w:type="dxa"/>
          </w:tcPr>
          <w:p w14:paraId="602368D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497A8634" w14:textId="77777777" w:rsidR="00F52F8A" w:rsidRPr="00F52F8A" w:rsidRDefault="00F52F8A" w:rsidP="00F52F8A">
            <w:pPr>
              <w:spacing w:after="0" w:line="240" w:lineRule="auto"/>
              <w:ind w:right="-30"/>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xml:space="preserve">contrib. la fond </w:t>
            </w:r>
            <w:proofErr w:type="spellStart"/>
            <w:r w:rsidRPr="00F52F8A">
              <w:rPr>
                <w:rFonts w:ascii="Times New Roman" w:eastAsia="Times New Roman" w:hAnsi="Times New Roman" w:cs="Times New Roman"/>
                <w:sz w:val="24"/>
                <w:szCs w:val="24"/>
              </w:rPr>
              <w:t>şomaj</w:t>
            </w:r>
            <w:proofErr w:type="spellEnd"/>
            <w:r w:rsidRPr="00F52F8A">
              <w:rPr>
                <w:rFonts w:ascii="Times New Roman" w:eastAsia="Times New Roman" w:hAnsi="Times New Roman" w:cs="Times New Roman"/>
                <w:sz w:val="24"/>
                <w:szCs w:val="24"/>
              </w:rPr>
              <w:t xml:space="preserve">  </w:t>
            </w:r>
          </w:p>
        </w:tc>
        <w:tc>
          <w:tcPr>
            <w:tcW w:w="2529" w:type="dxa"/>
          </w:tcPr>
          <w:p w14:paraId="7C7B614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244F488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r>
      <w:tr w:rsidR="00F52F8A" w:rsidRPr="00F52F8A" w14:paraId="50F6B6D4" w14:textId="77777777" w:rsidTr="006B7591">
        <w:tc>
          <w:tcPr>
            <w:tcW w:w="648" w:type="dxa"/>
          </w:tcPr>
          <w:p w14:paraId="112DB89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220F4BF4" w14:textId="77777777" w:rsidR="00F52F8A" w:rsidRPr="00F52F8A" w:rsidRDefault="00F52F8A" w:rsidP="00F52F8A">
            <w:pPr>
              <w:spacing w:after="0" w:line="240" w:lineRule="auto"/>
              <w:ind w:right="-30"/>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xml:space="preserve">contrib.la </w:t>
            </w:r>
            <w:proofErr w:type="spellStart"/>
            <w:proofErr w:type="gramStart"/>
            <w:r w:rsidRPr="00F52F8A">
              <w:rPr>
                <w:rFonts w:ascii="Times New Roman" w:eastAsia="Times New Roman" w:hAnsi="Times New Roman" w:cs="Times New Roman"/>
                <w:sz w:val="24"/>
                <w:szCs w:val="24"/>
              </w:rPr>
              <w:t>fond.sănătate</w:t>
            </w:r>
            <w:proofErr w:type="spellEnd"/>
            <w:proofErr w:type="gramEnd"/>
            <w:r w:rsidRPr="00F52F8A">
              <w:rPr>
                <w:rFonts w:ascii="Times New Roman" w:eastAsia="Times New Roman" w:hAnsi="Times New Roman" w:cs="Times New Roman"/>
                <w:sz w:val="24"/>
                <w:szCs w:val="24"/>
              </w:rPr>
              <w:t xml:space="preserve"> </w:t>
            </w:r>
          </w:p>
        </w:tc>
        <w:tc>
          <w:tcPr>
            <w:tcW w:w="2529" w:type="dxa"/>
          </w:tcPr>
          <w:p w14:paraId="3FE193F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4BF6AA7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r>
      <w:tr w:rsidR="00F52F8A" w:rsidRPr="00D4614C" w14:paraId="04AD2CB8" w14:textId="77777777" w:rsidTr="006B7591">
        <w:tc>
          <w:tcPr>
            <w:tcW w:w="648" w:type="dxa"/>
          </w:tcPr>
          <w:p w14:paraId="23D0B8D0"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194EB63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it-IT"/>
              </w:rPr>
            </w:pPr>
            <w:r w:rsidRPr="00F52F8A">
              <w:rPr>
                <w:rFonts w:ascii="Times New Roman" w:eastAsia="Times New Roman" w:hAnsi="Times New Roman" w:cs="Times New Roman"/>
                <w:sz w:val="24"/>
                <w:szCs w:val="24"/>
                <w:lang w:val="it-IT"/>
              </w:rPr>
              <w:t xml:space="preserve">contrib.de asig. pt.accidente de muncă </w:t>
            </w:r>
          </w:p>
        </w:tc>
        <w:tc>
          <w:tcPr>
            <w:tcW w:w="2529" w:type="dxa"/>
          </w:tcPr>
          <w:p w14:paraId="7BB12DB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573418E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r>
      <w:tr w:rsidR="00F52F8A" w:rsidRPr="00F52F8A" w14:paraId="23B7700D" w14:textId="77777777" w:rsidTr="006B7591">
        <w:tc>
          <w:tcPr>
            <w:tcW w:w="648" w:type="dxa"/>
          </w:tcPr>
          <w:p w14:paraId="0299428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4C9AB513" w14:textId="77777777" w:rsidR="00F52F8A" w:rsidRPr="00F52F8A" w:rsidRDefault="00F52F8A" w:rsidP="00F52F8A">
            <w:pPr>
              <w:spacing w:after="0" w:line="240" w:lineRule="auto"/>
              <w:ind w:right="-30"/>
              <w:rPr>
                <w:rFonts w:ascii="Times New Roman" w:eastAsia="Times New Roman" w:hAnsi="Times New Roman" w:cs="Times New Roman"/>
                <w:sz w:val="24"/>
                <w:szCs w:val="24"/>
              </w:rPr>
            </w:pPr>
            <w:r w:rsidRPr="00F52F8A">
              <w:rPr>
                <w:rFonts w:ascii="Times New Roman" w:eastAsia="Times New Roman" w:hAnsi="Times New Roman" w:cs="Times New Roman"/>
                <w:sz w:val="24"/>
                <w:szCs w:val="24"/>
              </w:rPr>
              <w:t xml:space="preserve">fond national </w:t>
            </w:r>
            <w:proofErr w:type="spellStart"/>
            <w:r w:rsidRPr="00F52F8A">
              <w:rPr>
                <w:rFonts w:ascii="Times New Roman" w:eastAsia="Times New Roman" w:hAnsi="Times New Roman" w:cs="Times New Roman"/>
                <w:sz w:val="24"/>
                <w:szCs w:val="24"/>
              </w:rPr>
              <w:t>unic</w:t>
            </w:r>
            <w:proofErr w:type="spellEnd"/>
            <w:r w:rsidRPr="00F52F8A">
              <w:rPr>
                <w:rFonts w:ascii="Times New Roman" w:eastAsia="Times New Roman" w:hAnsi="Times New Roman" w:cs="Times New Roman"/>
                <w:sz w:val="24"/>
                <w:szCs w:val="24"/>
              </w:rPr>
              <w:t xml:space="preserve"> de </w:t>
            </w:r>
            <w:proofErr w:type="spellStart"/>
            <w:r w:rsidRPr="00F52F8A">
              <w:rPr>
                <w:rFonts w:ascii="Times New Roman" w:eastAsia="Times New Roman" w:hAnsi="Times New Roman" w:cs="Times New Roman"/>
                <w:sz w:val="24"/>
                <w:szCs w:val="24"/>
              </w:rPr>
              <w:t>asig</w:t>
            </w:r>
            <w:proofErr w:type="spellEnd"/>
            <w:r w:rsidRPr="00F52F8A">
              <w:rPr>
                <w:rFonts w:ascii="Times New Roman" w:eastAsia="Times New Roman" w:hAnsi="Times New Roman" w:cs="Times New Roman"/>
                <w:sz w:val="24"/>
                <w:szCs w:val="24"/>
              </w:rPr>
              <w:t xml:space="preserve">. </w:t>
            </w:r>
            <w:proofErr w:type="spellStart"/>
            <w:r w:rsidRPr="00F52F8A">
              <w:rPr>
                <w:rFonts w:ascii="Times New Roman" w:eastAsia="Times New Roman" w:hAnsi="Times New Roman" w:cs="Times New Roman"/>
                <w:sz w:val="24"/>
                <w:szCs w:val="24"/>
              </w:rPr>
              <w:t>sociale</w:t>
            </w:r>
            <w:proofErr w:type="spellEnd"/>
            <w:r w:rsidRPr="00F52F8A">
              <w:rPr>
                <w:rFonts w:ascii="Times New Roman" w:eastAsia="Times New Roman" w:hAnsi="Times New Roman" w:cs="Times New Roman"/>
                <w:sz w:val="24"/>
                <w:szCs w:val="24"/>
              </w:rPr>
              <w:t xml:space="preserve"> de </w:t>
            </w:r>
            <w:proofErr w:type="spellStart"/>
            <w:r w:rsidRPr="00F52F8A">
              <w:rPr>
                <w:rFonts w:ascii="Times New Roman" w:eastAsia="Times New Roman" w:hAnsi="Times New Roman" w:cs="Times New Roman"/>
                <w:sz w:val="24"/>
                <w:szCs w:val="24"/>
              </w:rPr>
              <w:t>sănătate</w:t>
            </w:r>
            <w:proofErr w:type="spellEnd"/>
            <w:r w:rsidRPr="00F52F8A">
              <w:rPr>
                <w:rFonts w:ascii="Times New Roman" w:eastAsia="Times New Roman" w:hAnsi="Times New Roman" w:cs="Times New Roman"/>
                <w:sz w:val="24"/>
                <w:szCs w:val="24"/>
              </w:rPr>
              <w:t xml:space="preserve"> </w:t>
            </w:r>
          </w:p>
        </w:tc>
        <w:tc>
          <w:tcPr>
            <w:tcW w:w="2529" w:type="dxa"/>
          </w:tcPr>
          <w:p w14:paraId="662166E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2A769ED1"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tc>
      </w:tr>
    </w:tbl>
    <w:p w14:paraId="4F52581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eastAsia="ro-RO"/>
        </w:rPr>
      </w:pPr>
    </w:p>
    <w:p w14:paraId="250990F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7B0B392E"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roofErr w:type="spellStart"/>
      <w:r w:rsidRPr="00F52F8A">
        <w:rPr>
          <w:rFonts w:ascii="Times New Roman" w:eastAsia="Times New Roman" w:hAnsi="Times New Roman" w:cs="Times New Roman"/>
          <w:b/>
          <w:sz w:val="24"/>
          <w:szCs w:val="24"/>
          <w:lang w:val="hu-HU"/>
        </w:rPr>
        <w:t>Semnătura</w:t>
      </w:r>
      <w:proofErr w:type="spell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unei</w:t>
      </w:r>
      <w:proofErr w:type="spell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persoane</w:t>
      </w:r>
      <w:proofErr w:type="spellEnd"/>
      <w:r w:rsidRPr="00F52F8A">
        <w:rPr>
          <w:rFonts w:ascii="Times New Roman" w:eastAsia="Times New Roman" w:hAnsi="Times New Roman" w:cs="Times New Roman"/>
          <w:b/>
          <w:sz w:val="24"/>
          <w:szCs w:val="24"/>
          <w:lang w:val="hu-HU"/>
        </w:rPr>
        <w:t xml:space="preserve"> din </w:t>
      </w:r>
      <w:proofErr w:type="spellStart"/>
      <w:r w:rsidRPr="00F52F8A">
        <w:rPr>
          <w:rFonts w:ascii="Times New Roman" w:eastAsia="Times New Roman" w:hAnsi="Times New Roman" w:cs="Times New Roman"/>
          <w:b/>
          <w:sz w:val="24"/>
          <w:szCs w:val="24"/>
          <w:lang w:val="hu-HU"/>
        </w:rPr>
        <w:t>conducere</w:t>
      </w:r>
      <w:proofErr w:type="spellEnd"/>
      <w:r w:rsidRPr="00F52F8A">
        <w:rPr>
          <w:rFonts w:ascii="Times New Roman" w:eastAsia="Times New Roman" w:hAnsi="Times New Roman" w:cs="Times New Roman"/>
          <w:b/>
          <w:sz w:val="24"/>
          <w:szCs w:val="24"/>
          <w:lang w:val="hu-HU"/>
        </w:rPr>
        <w:t xml:space="preserve">, </w:t>
      </w:r>
    </w:p>
    <w:p w14:paraId="789D97A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roofErr w:type="spellStart"/>
      <w:r w:rsidRPr="00F52F8A">
        <w:rPr>
          <w:rFonts w:ascii="Times New Roman" w:eastAsia="Times New Roman" w:hAnsi="Times New Roman" w:cs="Times New Roman"/>
          <w:b/>
          <w:sz w:val="24"/>
          <w:szCs w:val="24"/>
          <w:lang w:val="hu-HU"/>
        </w:rPr>
        <w:t>sau</w:t>
      </w:r>
      <w:proofErr w:type="spellEnd"/>
      <w:r w:rsidRPr="00F52F8A">
        <w:rPr>
          <w:rFonts w:ascii="Times New Roman" w:eastAsia="Times New Roman" w:hAnsi="Times New Roman" w:cs="Times New Roman"/>
          <w:b/>
          <w:sz w:val="24"/>
          <w:szCs w:val="24"/>
          <w:lang w:val="hu-HU"/>
        </w:rPr>
        <w:t xml:space="preserve"> a </w:t>
      </w:r>
      <w:proofErr w:type="spellStart"/>
      <w:r w:rsidRPr="00F52F8A">
        <w:rPr>
          <w:rFonts w:ascii="Times New Roman" w:eastAsia="Times New Roman" w:hAnsi="Times New Roman" w:cs="Times New Roman"/>
          <w:b/>
          <w:sz w:val="24"/>
          <w:szCs w:val="24"/>
          <w:lang w:val="hu-HU"/>
        </w:rPr>
        <w:t>coordonatorului</w:t>
      </w:r>
      <w:proofErr w:type="spellEnd"/>
      <w:r w:rsidRPr="00F52F8A">
        <w:rPr>
          <w:rFonts w:ascii="Times New Roman" w:eastAsia="Times New Roman" w:hAnsi="Times New Roman" w:cs="Times New Roman"/>
          <w:b/>
          <w:sz w:val="24"/>
          <w:szCs w:val="24"/>
          <w:lang w:val="hu-HU"/>
        </w:rPr>
        <w:t xml:space="preserve"> de </w:t>
      </w:r>
      <w:proofErr w:type="spellStart"/>
      <w:r w:rsidRPr="00F52F8A">
        <w:rPr>
          <w:rFonts w:ascii="Times New Roman" w:eastAsia="Times New Roman" w:hAnsi="Times New Roman" w:cs="Times New Roman"/>
          <w:b/>
          <w:sz w:val="24"/>
          <w:szCs w:val="24"/>
          <w:lang w:val="hu-HU"/>
        </w:rPr>
        <w:t>proiect</w:t>
      </w:r>
      <w:proofErr w:type="spellEnd"/>
      <w:r w:rsidRPr="00F52F8A">
        <w:rPr>
          <w:rFonts w:ascii="Times New Roman" w:eastAsia="Times New Roman" w:hAnsi="Times New Roman" w:cs="Times New Roman"/>
          <w:color w:val="FF0000"/>
          <w:sz w:val="24"/>
          <w:szCs w:val="24"/>
          <w:lang w:val="hu-HU"/>
        </w:rPr>
        <w:tab/>
      </w:r>
      <w:r w:rsidRPr="00F52F8A">
        <w:rPr>
          <w:rFonts w:ascii="Times New Roman" w:eastAsia="Times New Roman" w:hAnsi="Times New Roman" w:cs="Times New Roman"/>
          <w:sz w:val="24"/>
          <w:szCs w:val="24"/>
          <w:lang w:val="hu-HU"/>
        </w:rPr>
        <w:t xml:space="preserve">      </w:t>
      </w:r>
    </w:p>
    <w:p w14:paraId="50D03BA2"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roofErr w:type="spellStart"/>
      <w:r w:rsidRPr="00F52F8A">
        <w:rPr>
          <w:rFonts w:ascii="Times New Roman" w:eastAsia="Times New Roman" w:hAnsi="Times New Roman" w:cs="Times New Roman"/>
          <w:b/>
          <w:sz w:val="24"/>
          <w:szCs w:val="24"/>
          <w:lang w:val="hu-HU"/>
        </w:rPr>
        <w:t>Ştampila</w:t>
      </w:r>
      <w:proofErr w:type="spellEnd"/>
    </w:p>
    <w:p w14:paraId="5F8C9ED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30B5F0D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Data: ____________________</w:t>
      </w:r>
      <w:r w:rsidRPr="00F52F8A">
        <w:rPr>
          <w:rFonts w:ascii="Times New Roman" w:eastAsia="Times New Roman" w:hAnsi="Times New Roman" w:cs="Times New Roman"/>
          <w:sz w:val="24"/>
          <w:szCs w:val="24"/>
          <w:lang w:val="hu-HU"/>
        </w:rPr>
        <w:tab/>
      </w:r>
    </w:p>
    <w:p w14:paraId="4EE599C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59489B0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ab/>
      </w:r>
      <w:r w:rsidRPr="00F52F8A">
        <w:rPr>
          <w:rFonts w:ascii="Times New Roman" w:eastAsia="Times New Roman" w:hAnsi="Times New Roman" w:cs="Times New Roman"/>
          <w:sz w:val="24"/>
          <w:szCs w:val="24"/>
          <w:lang w:val="hu-HU"/>
        </w:rPr>
        <w:tab/>
      </w:r>
      <w:r w:rsidRPr="00F52F8A">
        <w:rPr>
          <w:rFonts w:ascii="Times New Roman" w:eastAsia="Times New Roman" w:hAnsi="Times New Roman" w:cs="Times New Roman"/>
          <w:sz w:val="24"/>
          <w:szCs w:val="24"/>
          <w:lang w:val="hu-HU"/>
        </w:rPr>
        <w:tab/>
      </w:r>
      <w:r w:rsidRPr="00F52F8A">
        <w:rPr>
          <w:rFonts w:ascii="Times New Roman" w:eastAsia="Times New Roman" w:hAnsi="Times New Roman" w:cs="Times New Roman"/>
          <w:sz w:val="24"/>
          <w:szCs w:val="24"/>
          <w:lang w:val="hu-HU"/>
        </w:rPr>
        <w:tab/>
      </w:r>
    </w:p>
    <w:p w14:paraId="516FC5B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sectPr w:rsidR="00F52F8A" w:rsidRPr="00F52F8A">
          <w:footerReference w:type="default" r:id="rId10"/>
          <w:footerReference w:type="first" r:id="rId11"/>
          <w:pgSz w:w="12240" w:h="15840"/>
          <w:pgMar w:top="1440" w:right="900" w:bottom="720" w:left="1200" w:header="708" w:footer="345" w:gutter="0"/>
          <w:cols w:space="708"/>
          <w:titlePg/>
          <w:docGrid w:linePitch="360"/>
        </w:sectPr>
      </w:pPr>
    </w:p>
    <w:p w14:paraId="4801C2F8" w14:textId="77777777" w:rsidR="00F52F8A" w:rsidRPr="00F52F8A" w:rsidRDefault="00F52F8A" w:rsidP="00F52F8A">
      <w:pPr>
        <w:spacing w:after="0" w:line="240" w:lineRule="auto"/>
        <w:ind w:left="180" w:right="-30"/>
        <w:rPr>
          <w:rFonts w:ascii="Times New Roman" w:eastAsia="Times New Roman" w:hAnsi="Times New Roman" w:cs="Times New Roman"/>
          <w:b/>
          <w:color w:val="000000"/>
          <w:sz w:val="24"/>
          <w:szCs w:val="24"/>
          <w:lang w:val="ro-RO"/>
        </w:rPr>
      </w:pPr>
      <w:r w:rsidRPr="00F52F8A">
        <w:rPr>
          <w:rFonts w:ascii="Times New Roman" w:eastAsia="Times New Roman" w:hAnsi="Times New Roman" w:cs="Times New Roman"/>
          <w:b/>
          <w:color w:val="000000"/>
          <w:sz w:val="24"/>
          <w:szCs w:val="24"/>
          <w:lang w:val="ro-RO"/>
        </w:rPr>
        <w:lastRenderedPageBreak/>
        <w:t>ROMÂNIA</w:t>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t xml:space="preserve">                     ANEXA nr. 6</w:t>
      </w:r>
    </w:p>
    <w:p w14:paraId="06A17FBC" w14:textId="5C61B995" w:rsidR="00F52F8A" w:rsidRPr="00F52F8A" w:rsidRDefault="00F52F8A" w:rsidP="00F52F8A">
      <w:pPr>
        <w:spacing w:after="0" w:line="240" w:lineRule="auto"/>
        <w:ind w:right="-30" w:firstLine="180"/>
        <w:rPr>
          <w:rFonts w:ascii="Times New Roman" w:eastAsia="Times New Roman" w:hAnsi="Times New Roman" w:cs="Times New Roman"/>
          <w:b/>
          <w:color w:val="000000"/>
          <w:sz w:val="24"/>
          <w:szCs w:val="24"/>
          <w:lang w:val="ro-RO"/>
        </w:rPr>
      </w:pPr>
      <w:r w:rsidRPr="00F52F8A">
        <w:rPr>
          <w:rFonts w:ascii="Times New Roman" w:eastAsia="Times New Roman" w:hAnsi="Times New Roman" w:cs="Times New Roman"/>
          <w:b/>
          <w:color w:val="000000"/>
          <w:sz w:val="24"/>
          <w:szCs w:val="24"/>
          <w:lang w:val="ro-RO"/>
        </w:rPr>
        <w:t xml:space="preserve">Judeţul Harghita  </w:t>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color w:val="000000"/>
          <w:sz w:val="24"/>
          <w:szCs w:val="24"/>
          <w:lang w:val="ro-RO"/>
        </w:rPr>
        <w:t xml:space="preserve">la Metodologia aprobată prin  HCL  nr. </w:t>
      </w:r>
      <w:r>
        <w:rPr>
          <w:rFonts w:ascii="Times New Roman" w:hAnsi="Times New Roman" w:cs="Times New Roman"/>
          <w:b/>
          <w:sz w:val="24"/>
          <w:szCs w:val="24"/>
          <w:lang w:val="ro-RO"/>
        </w:rPr>
        <w:t>38</w:t>
      </w:r>
      <w:r w:rsidRPr="00F52F8A">
        <w:rPr>
          <w:rFonts w:ascii="Times New Roman" w:hAnsi="Times New Roman" w:cs="Times New Roman"/>
          <w:b/>
          <w:sz w:val="24"/>
          <w:szCs w:val="24"/>
          <w:lang w:val="ro-RO"/>
        </w:rPr>
        <w:t>/2026</w:t>
      </w:r>
    </w:p>
    <w:p w14:paraId="7CAE0864" w14:textId="77777777" w:rsidR="00F52F8A" w:rsidRPr="00F52F8A" w:rsidRDefault="00F52F8A" w:rsidP="00F52F8A">
      <w:pPr>
        <w:spacing w:after="0" w:line="240" w:lineRule="auto"/>
        <w:ind w:right="-30" w:firstLine="180"/>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b/>
          <w:color w:val="000000"/>
          <w:sz w:val="24"/>
          <w:szCs w:val="24"/>
          <w:lang w:val="ro-RO"/>
        </w:rPr>
        <w:t>Comuna Lăzarea</w:t>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p>
    <w:p w14:paraId="3B84CDE7"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
    <w:p w14:paraId="70DBEE35"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DENUMIREA ORGANIZAŢIEI ________________________________________________</w:t>
      </w:r>
    </w:p>
    <w:p w14:paraId="404E588C"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ADRESA __________________________________________________________________</w:t>
      </w:r>
    </w:p>
    <w:p w14:paraId="18A7BEEA"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COD FISCAL ______________________________________________________________</w:t>
      </w:r>
    </w:p>
    <w:p w14:paraId="7653D87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b/>
          <w:sz w:val="24"/>
          <w:szCs w:val="24"/>
          <w:lang w:val="hu-HU"/>
        </w:rPr>
        <w:t>TEL/FAX __________________________________________________________________</w:t>
      </w:r>
    </w:p>
    <w:p w14:paraId="09A5508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260F6DDD" w14:textId="77777777" w:rsidR="00F52F8A" w:rsidRPr="00F52F8A" w:rsidRDefault="00F52F8A" w:rsidP="00F52F8A">
      <w:pPr>
        <w:keepNext/>
        <w:spacing w:after="0" w:line="240" w:lineRule="auto"/>
        <w:ind w:right="-30"/>
        <w:jc w:val="center"/>
        <w:outlineLvl w:val="3"/>
        <w:rPr>
          <w:rFonts w:ascii="Times New Roman" w:eastAsia="Times New Roman" w:hAnsi="Times New Roman" w:cs="Times New Roman"/>
          <w:b/>
          <w:sz w:val="24"/>
          <w:szCs w:val="24"/>
          <w:lang w:val="hu-HU" w:eastAsia="ro-RO"/>
        </w:rPr>
      </w:pPr>
    </w:p>
    <w:p w14:paraId="38F685D0" w14:textId="77777777" w:rsidR="00F52F8A" w:rsidRPr="00F52F8A" w:rsidRDefault="00F52F8A" w:rsidP="00F52F8A">
      <w:pPr>
        <w:keepNext/>
        <w:spacing w:after="0" w:line="240" w:lineRule="auto"/>
        <w:ind w:right="-30"/>
        <w:jc w:val="center"/>
        <w:outlineLvl w:val="3"/>
        <w:rPr>
          <w:rFonts w:ascii="Times New Roman" w:eastAsia="Times New Roman" w:hAnsi="Times New Roman" w:cs="Times New Roman"/>
          <w:b/>
          <w:sz w:val="24"/>
          <w:szCs w:val="24"/>
          <w:lang w:val="hu-HU" w:eastAsia="ro-RO"/>
        </w:rPr>
      </w:pPr>
      <w:r w:rsidRPr="00F52F8A">
        <w:rPr>
          <w:rFonts w:ascii="Times New Roman" w:eastAsia="Times New Roman" w:hAnsi="Times New Roman" w:cs="Times New Roman"/>
          <w:b/>
          <w:sz w:val="24"/>
          <w:szCs w:val="24"/>
          <w:lang w:val="hu-HU" w:eastAsia="ro-RO"/>
        </w:rPr>
        <w:t>PONTAJ DE MASĂ</w:t>
      </w:r>
    </w:p>
    <w:p w14:paraId="64783DD3" w14:textId="77777777" w:rsidR="00F52F8A" w:rsidRPr="00F52F8A" w:rsidRDefault="00F52F8A" w:rsidP="00F52F8A">
      <w:pPr>
        <w:spacing w:after="0" w:line="240" w:lineRule="auto"/>
        <w:ind w:right="-30"/>
        <w:jc w:val="both"/>
        <w:rPr>
          <w:rFonts w:ascii="Times New Roman" w:eastAsia="Times New Roman" w:hAnsi="Times New Roman" w:cs="Times New Roman"/>
          <w:sz w:val="24"/>
          <w:szCs w:val="24"/>
          <w:lang w:val="hu-HU"/>
        </w:rPr>
      </w:pPr>
    </w:p>
    <w:p w14:paraId="73E8A981" w14:textId="77777777" w:rsidR="00F52F8A" w:rsidRPr="00F52F8A" w:rsidRDefault="00F52F8A" w:rsidP="00F52F8A">
      <w:pPr>
        <w:spacing w:after="0" w:line="240" w:lineRule="auto"/>
        <w:ind w:right="-30"/>
        <w:jc w:val="both"/>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 xml:space="preserve">Lista </w:t>
      </w:r>
      <w:proofErr w:type="spellStart"/>
      <w:r w:rsidRPr="00F52F8A">
        <w:rPr>
          <w:rFonts w:ascii="Times New Roman" w:eastAsia="Times New Roman" w:hAnsi="Times New Roman" w:cs="Times New Roman"/>
          <w:sz w:val="24"/>
          <w:szCs w:val="24"/>
          <w:lang w:val="hu-HU"/>
        </w:rPr>
        <w:t>participanţilor</w:t>
      </w:r>
      <w:proofErr w:type="spellEnd"/>
      <w:r w:rsidRPr="00F52F8A">
        <w:rPr>
          <w:rFonts w:ascii="Times New Roman" w:eastAsia="Times New Roman" w:hAnsi="Times New Roman" w:cs="Times New Roman"/>
          <w:sz w:val="24"/>
          <w:szCs w:val="24"/>
          <w:lang w:val="hu-HU"/>
        </w:rPr>
        <w:t xml:space="preserve"> la </w:t>
      </w:r>
      <w:proofErr w:type="spellStart"/>
      <w:r w:rsidRPr="00F52F8A">
        <w:rPr>
          <w:rFonts w:ascii="Times New Roman" w:eastAsia="Times New Roman" w:hAnsi="Times New Roman" w:cs="Times New Roman"/>
          <w:sz w:val="24"/>
          <w:szCs w:val="24"/>
          <w:lang w:val="hu-HU"/>
        </w:rPr>
        <w:t>acţiunea</w:t>
      </w:r>
      <w:proofErr w:type="spellEnd"/>
      <w:r w:rsidRPr="00F52F8A">
        <w:rPr>
          <w:rFonts w:ascii="Times New Roman" w:eastAsia="Times New Roman" w:hAnsi="Times New Roman" w:cs="Times New Roman"/>
          <w:sz w:val="24"/>
          <w:szCs w:val="24"/>
          <w:lang w:val="hu-HU"/>
        </w:rPr>
        <w:t xml:space="preserve"> ____________________________ </w:t>
      </w:r>
      <w:proofErr w:type="spellStart"/>
      <w:r w:rsidRPr="00F52F8A">
        <w:rPr>
          <w:rFonts w:ascii="Times New Roman" w:eastAsia="Times New Roman" w:hAnsi="Times New Roman" w:cs="Times New Roman"/>
          <w:sz w:val="24"/>
          <w:szCs w:val="24"/>
          <w:lang w:val="hu-HU"/>
        </w:rPr>
        <w:t>care</w:t>
      </w:r>
      <w:proofErr w:type="spellEnd"/>
      <w:r w:rsidRPr="00F52F8A">
        <w:rPr>
          <w:rFonts w:ascii="Times New Roman" w:eastAsia="Times New Roman" w:hAnsi="Times New Roman" w:cs="Times New Roman"/>
          <w:sz w:val="24"/>
          <w:szCs w:val="24"/>
          <w:lang w:val="hu-HU"/>
        </w:rPr>
        <w:t xml:space="preserve"> </w:t>
      </w:r>
      <w:proofErr w:type="gramStart"/>
      <w:r w:rsidRPr="00F52F8A">
        <w:rPr>
          <w:rFonts w:ascii="Times New Roman" w:eastAsia="Times New Roman" w:hAnsi="Times New Roman" w:cs="Times New Roman"/>
          <w:sz w:val="24"/>
          <w:szCs w:val="24"/>
          <w:lang w:val="hu-HU"/>
        </w:rPr>
        <w:t xml:space="preserve">au  </w:t>
      </w:r>
      <w:proofErr w:type="spellStart"/>
      <w:r w:rsidRPr="00F52F8A">
        <w:rPr>
          <w:rFonts w:ascii="Times New Roman" w:eastAsia="Times New Roman" w:hAnsi="Times New Roman" w:cs="Times New Roman"/>
          <w:sz w:val="24"/>
          <w:szCs w:val="24"/>
          <w:lang w:val="hu-HU"/>
        </w:rPr>
        <w:t>beneficiat</w:t>
      </w:r>
      <w:proofErr w:type="spellEnd"/>
      <w:proofErr w:type="gramEnd"/>
      <w:r w:rsidRPr="00F52F8A">
        <w:rPr>
          <w:rFonts w:ascii="Times New Roman" w:eastAsia="Times New Roman" w:hAnsi="Times New Roman" w:cs="Times New Roman"/>
          <w:sz w:val="24"/>
          <w:szCs w:val="24"/>
          <w:lang w:val="hu-HU"/>
        </w:rPr>
        <w:t xml:space="preserve"> de </w:t>
      </w:r>
      <w:proofErr w:type="spellStart"/>
      <w:r w:rsidRPr="00F52F8A">
        <w:rPr>
          <w:rFonts w:ascii="Times New Roman" w:eastAsia="Times New Roman" w:hAnsi="Times New Roman" w:cs="Times New Roman"/>
          <w:sz w:val="24"/>
          <w:szCs w:val="24"/>
          <w:lang w:val="hu-HU"/>
        </w:rPr>
        <w:t>masă</w:t>
      </w:r>
      <w:proofErr w:type="spellEnd"/>
      <w:r w:rsidRPr="00F52F8A">
        <w:rPr>
          <w:rFonts w:ascii="Times New Roman" w:eastAsia="Times New Roman" w:hAnsi="Times New Roman" w:cs="Times New Roman"/>
          <w:sz w:val="24"/>
          <w:szCs w:val="24"/>
          <w:lang w:val="hu-HU"/>
        </w:rPr>
        <w:t xml:space="preserve">, la </w:t>
      </w:r>
      <w:proofErr w:type="spellStart"/>
      <w:r w:rsidRPr="00F52F8A">
        <w:rPr>
          <w:rFonts w:ascii="Times New Roman" w:eastAsia="Times New Roman" w:hAnsi="Times New Roman" w:cs="Times New Roman"/>
          <w:sz w:val="24"/>
          <w:szCs w:val="24"/>
          <w:lang w:val="hu-HU"/>
        </w:rPr>
        <w:t>unitatea</w:t>
      </w:r>
      <w:proofErr w:type="spellEnd"/>
      <w:r w:rsidRPr="00F52F8A">
        <w:rPr>
          <w:rFonts w:ascii="Times New Roman" w:eastAsia="Times New Roman" w:hAnsi="Times New Roman" w:cs="Times New Roman"/>
          <w:sz w:val="24"/>
          <w:szCs w:val="24"/>
          <w:lang w:val="hu-HU"/>
        </w:rPr>
        <w:t xml:space="preserve"> ______________________________, </w:t>
      </w:r>
      <w:proofErr w:type="spellStart"/>
      <w:r w:rsidRPr="00F52F8A">
        <w:rPr>
          <w:rFonts w:ascii="Times New Roman" w:eastAsia="Times New Roman" w:hAnsi="Times New Roman" w:cs="Times New Roman"/>
          <w:sz w:val="24"/>
          <w:szCs w:val="24"/>
          <w:lang w:val="hu-HU"/>
        </w:rPr>
        <w:t>în</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perioada</w:t>
      </w:r>
      <w:proofErr w:type="spellEnd"/>
      <w:r w:rsidRPr="00F52F8A">
        <w:rPr>
          <w:rFonts w:ascii="Times New Roman" w:eastAsia="Times New Roman" w:hAnsi="Times New Roman" w:cs="Times New Roman"/>
          <w:sz w:val="24"/>
          <w:szCs w:val="24"/>
          <w:lang w:val="hu-HU"/>
        </w:rPr>
        <w:t xml:space="preserve"> _________________:</w:t>
      </w:r>
    </w:p>
    <w:p w14:paraId="3FBBC29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550"/>
        <w:gridCol w:w="540"/>
        <w:gridCol w:w="540"/>
        <w:gridCol w:w="450"/>
        <w:gridCol w:w="540"/>
        <w:gridCol w:w="540"/>
        <w:gridCol w:w="450"/>
        <w:gridCol w:w="540"/>
        <w:gridCol w:w="450"/>
        <w:gridCol w:w="450"/>
        <w:gridCol w:w="450"/>
        <w:gridCol w:w="450"/>
        <w:gridCol w:w="540"/>
      </w:tblGrid>
      <w:tr w:rsidR="00F52F8A" w:rsidRPr="00D4614C" w14:paraId="60081BFE" w14:textId="77777777" w:rsidTr="006B7591">
        <w:trPr>
          <w:cantSplit/>
        </w:trPr>
        <w:tc>
          <w:tcPr>
            <w:tcW w:w="720" w:type="dxa"/>
          </w:tcPr>
          <w:p w14:paraId="2125A12E" w14:textId="77777777" w:rsidR="00F52F8A" w:rsidRPr="00F52F8A" w:rsidRDefault="00F52F8A" w:rsidP="00F52F8A">
            <w:pPr>
              <w:keepNext/>
              <w:spacing w:after="0" w:line="240" w:lineRule="auto"/>
              <w:ind w:right="-30"/>
              <w:jc w:val="center"/>
              <w:outlineLvl w:val="4"/>
              <w:rPr>
                <w:rFonts w:ascii="Times New Roman" w:eastAsia="Times New Roman" w:hAnsi="Times New Roman" w:cs="Times New Roman"/>
                <w:b/>
                <w:sz w:val="24"/>
                <w:szCs w:val="24"/>
                <w:lang w:val="hu-HU" w:eastAsia="ro-RO"/>
              </w:rPr>
            </w:pPr>
            <w:r w:rsidRPr="00F52F8A">
              <w:rPr>
                <w:rFonts w:ascii="Times New Roman" w:eastAsia="Times New Roman" w:hAnsi="Times New Roman" w:cs="Times New Roman"/>
                <w:b/>
                <w:sz w:val="24"/>
                <w:szCs w:val="24"/>
                <w:lang w:val="hu-HU" w:eastAsia="ro-RO"/>
              </w:rPr>
              <w:t>Nr</w:t>
            </w:r>
          </w:p>
        </w:tc>
        <w:tc>
          <w:tcPr>
            <w:tcW w:w="2550" w:type="dxa"/>
          </w:tcPr>
          <w:p w14:paraId="3BA538A1" w14:textId="77777777" w:rsidR="00F52F8A" w:rsidRPr="00F52F8A" w:rsidRDefault="00F52F8A" w:rsidP="00F52F8A">
            <w:pPr>
              <w:keepNext/>
              <w:spacing w:after="0" w:line="240" w:lineRule="auto"/>
              <w:ind w:right="-30"/>
              <w:jc w:val="center"/>
              <w:outlineLvl w:val="4"/>
              <w:rPr>
                <w:rFonts w:ascii="Times New Roman" w:eastAsia="Times New Roman" w:hAnsi="Times New Roman" w:cs="Times New Roman"/>
                <w:b/>
                <w:sz w:val="24"/>
                <w:szCs w:val="24"/>
                <w:lang w:val="hu-HU" w:eastAsia="ro-RO"/>
              </w:rPr>
            </w:pPr>
            <w:proofErr w:type="spellStart"/>
            <w:r w:rsidRPr="00F52F8A">
              <w:rPr>
                <w:rFonts w:ascii="Times New Roman" w:eastAsia="Times New Roman" w:hAnsi="Times New Roman" w:cs="Times New Roman"/>
                <w:b/>
                <w:sz w:val="24"/>
                <w:szCs w:val="24"/>
                <w:lang w:val="hu-HU" w:eastAsia="ro-RO"/>
              </w:rPr>
              <w:t>Numele</w:t>
            </w:r>
            <w:proofErr w:type="spellEnd"/>
            <w:r w:rsidRPr="00F52F8A">
              <w:rPr>
                <w:rFonts w:ascii="Times New Roman" w:eastAsia="Times New Roman" w:hAnsi="Times New Roman" w:cs="Times New Roman"/>
                <w:b/>
                <w:sz w:val="24"/>
                <w:szCs w:val="24"/>
                <w:lang w:val="hu-HU" w:eastAsia="ro-RO"/>
              </w:rPr>
              <w:t xml:space="preserve"> </w:t>
            </w:r>
            <w:proofErr w:type="spellStart"/>
            <w:r w:rsidRPr="00F52F8A">
              <w:rPr>
                <w:rFonts w:ascii="Times New Roman" w:eastAsia="Times New Roman" w:hAnsi="Times New Roman" w:cs="Times New Roman"/>
                <w:b/>
                <w:sz w:val="24"/>
                <w:szCs w:val="24"/>
                <w:lang w:val="hu-HU" w:eastAsia="ro-RO"/>
              </w:rPr>
              <w:t>si</w:t>
            </w:r>
            <w:proofErr w:type="spellEnd"/>
            <w:r w:rsidRPr="00F52F8A">
              <w:rPr>
                <w:rFonts w:ascii="Times New Roman" w:eastAsia="Times New Roman" w:hAnsi="Times New Roman" w:cs="Times New Roman"/>
                <w:b/>
                <w:sz w:val="24"/>
                <w:szCs w:val="24"/>
                <w:lang w:val="hu-HU" w:eastAsia="ro-RO"/>
              </w:rPr>
              <w:t xml:space="preserve"> </w:t>
            </w:r>
            <w:proofErr w:type="spellStart"/>
            <w:r w:rsidRPr="00F52F8A">
              <w:rPr>
                <w:rFonts w:ascii="Times New Roman" w:eastAsia="Times New Roman" w:hAnsi="Times New Roman" w:cs="Times New Roman"/>
                <w:b/>
                <w:sz w:val="24"/>
                <w:szCs w:val="24"/>
                <w:lang w:val="hu-HU" w:eastAsia="ro-RO"/>
              </w:rPr>
              <w:t>prenumele</w:t>
            </w:r>
            <w:proofErr w:type="spellEnd"/>
          </w:p>
        </w:tc>
        <w:tc>
          <w:tcPr>
            <w:tcW w:w="1530" w:type="dxa"/>
            <w:gridSpan w:val="3"/>
          </w:tcPr>
          <w:p w14:paraId="4C7A46F0"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I ZI</w:t>
            </w:r>
          </w:p>
          <w:p w14:paraId="0A0045D9" w14:textId="77777777" w:rsidR="00F52F8A" w:rsidRPr="00F52F8A" w:rsidRDefault="00F52F8A" w:rsidP="00F52F8A">
            <w:pPr>
              <w:spacing w:after="0" w:line="240" w:lineRule="auto"/>
              <w:ind w:right="-30"/>
              <w:jc w:val="center"/>
              <w:rPr>
                <w:rFonts w:ascii="Times New Roman" w:eastAsia="Times New Roman" w:hAnsi="Times New Roman" w:cs="Times New Roman"/>
                <w:sz w:val="24"/>
                <w:szCs w:val="24"/>
                <w:lang w:val="it-IT"/>
              </w:rPr>
            </w:pPr>
            <w:proofErr w:type="spellStart"/>
            <w:r w:rsidRPr="00F52F8A">
              <w:rPr>
                <w:rFonts w:ascii="Times New Roman" w:eastAsia="Times New Roman" w:hAnsi="Times New Roman" w:cs="Times New Roman"/>
                <w:b/>
                <w:sz w:val="24"/>
                <w:szCs w:val="24"/>
                <w:lang w:val="hu-HU"/>
              </w:rPr>
              <w:t>Mic</w:t>
            </w:r>
            <w:proofErr w:type="spellEnd"/>
            <w:r w:rsidRPr="00F52F8A">
              <w:rPr>
                <w:rFonts w:ascii="Times New Roman" w:eastAsia="Times New Roman" w:hAnsi="Times New Roman" w:cs="Times New Roman"/>
                <w:b/>
                <w:sz w:val="24"/>
                <w:szCs w:val="24"/>
                <w:lang w:val="hu-HU"/>
              </w:rPr>
              <w:t xml:space="preserve"> </w:t>
            </w:r>
            <w:r w:rsidRPr="00F52F8A">
              <w:rPr>
                <w:rFonts w:ascii="Times New Roman" w:eastAsia="Times New Roman" w:hAnsi="Times New Roman" w:cs="Times New Roman"/>
                <w:b/>
                <w:sz w:val="24"/>
                <w:szCs w:val="24"/>
                <w:lang w:val="it-IT"/>
              </w:rPr>
              <w:t>dejun</w:t>
            </w:r>
          </w:p>
          <w:p w14:paraId="47845572" w14:textId="77777777" w:rsidR="00F52F8A" w:rsidRPr="00F52F8A" w:rsidRDefault="00F52F8A" w:rsidP="00F52F8A">
            <w:pPr>
              <w:keepNext/>
              <w:spacing w:after="0" w:line="240" w:lineRule="auto"/>
              <w:ind w:right="-30"/>
              <w:jc w:val="center"/>
              <w:outlineLvl w:val="5"/>
              <w:rPr>
                <w:rFonts w:ascii="Times New Roman" w:eastAsia="Times New Roman" w:hAnsi="Times New Roman" w:cs="Times New Roman"/>
                <w:b/>
                <w:sz w:val="24"/>
                <w:szCs w:val="24"/>
                <w:lang w:val="hu-HU" w:eastAsia="ro-RO"/>
              </w:rPr>
            </w:pPr>
            <w:proofErr w:type="spellStart"/>
            <w:r w:rsidRPr="00F52F8A">
              <w:rPr>
                <w:rFonts w:ascii="Times New Roman" w:eastAsia="Times New Roman" w:hAnsi="Times New Roman" w:cs="Times New Roman"/>
                <w:b/>
                <w:sz w:val="24"/>
                <w:szCs w:val="24"/>
                <w:lang w:val="hu-HU" w:eastAsia="ro-RO"/>
              </w:rPr>
              <w:t>Prânz</w:t>
            </w:r>
            <w:proofErr w:type="spellEnd"/>
            <w:r w:rsidRPr="00F52F8A">
              <w:rPr>
                <w:rFonts w:ascii="Times New Roman" w:eastAsia="Times New Roman" w:hAnsi="Times New Roman" w:cs="Times New Roman"/>
                <w:b/>
                <w:sz w:val="24"/>
                <w:szCs w:val="24"/>
                <w:lang w:val="hu-HU" w:eastAsia="ro-RO"/>
              </w:rPr>
              <w:t xml:space="preserve"> </w:t>
            </w:r>
          </w:p>
          <w:p w14:paraId="3ACED86C" w14:textId="77777777" w:rsidR="00F52F8A" w:rsidRPr="00F52F8A" w:rsidRDefault="00F52F8A" w:rsidP="00F52F8A">
            <w:pPr>
              <w:keepNext/>
              <w:spacing w:after="0" w:line="240" w:lineRule="auto"/>
              <w:ind w:right="-30"/>
              <w:jc w:val="center"/>
              <w:outlineLvl w:val="5"/>
              <w:rPr>
                <w:rFonts w:ascii="Times New Roman" w:eastAsia="Times New Roman" w:hAnsi="Times New Roman" w:cs="Times New Roman"/>
                <w:b/>
                <w:sz w:val="24"/>
                <w:szCs w:val="24"/>
                <w:lang w:val="hu-HU" w:eastAsia="ro-RO"/>
              </w:rPr>
            </w:pPr>
            <w:proofErr w:type="spellStart"/>
            <w:r w:rsidRPr="00F52F8A">
              <w:rPr>
                <w:rFonts w:ascii="Times New Roman" w:eastAsia="Times New Roman" w:hAnsi="Times New Roman" w:cs="Times New Roman"/>
                <w:b/>
                <w:sz w:val="24"/>
                <w:szCs w:val="24"/>
                <w:lang w:val="hu-HU" w:eastAsia="ro-RO"/>
              </w:rPr>
              <w:t>Cină</w:t>
            </w:r>
            <w:proofErr w:type="spellEnd"/>
          </w:p>
        </w:tc>
        <w:tc>
          <w:tcPr>
            <w:tcW w:w="1530" w:type="dxa"/>
            <w:gridSpan w:val="3"/>
          </w:tcPr>
          <w:p w14:paraId="2C517131"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II ZI</w:t>
            </w:r>
          </w:p>
          <w:p w14:paraId="4B7022FE"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it-IT"/>
              </w:rPr>
            </w:pPr>
            <w:proofErr w:type="spellStart"/>
            <w:r w:rsidRPr="00F52F8A">
              <w:rPr>
                <w:rFonts w:ascii="Times New Roman" w:eastAsia="Times New Roman" w:hAnsi="Times New Roman" w:cs="Times New Roman"/>
                <w:b/>
                <w:sz w:val="24"/>
                <w:szCs w:val="24"/>
                <w:lang w:val="hu-HU"/>
              </w:rPr>
              <w:t>Mic</w:t>
            </w:r>
            <w:proofErr w:type="spellEnd"/>
            <w:r w:rsidRPr="00F52F8A">
              <w:rPr>
                <w:rFonts w:ascii="Times New Roman" w:eastAsia="Times New Roman" w:hAnsi="Times New Roman" w:cs="Times New Roman"/>
                <w:b/>
                <w:sz w:val="24"/>
                <w:szCs w:val="24"/>
                <w:lang w:val="hu-HU"/>
              </w:rPr>
              <w:t xml:space="preserve"> d</w:t>
            </w:r>
            <w:r w:rsidRPr="00F52F8A">
              <w:rPr>
                <w:rFonts w:ascii="Times New Roman" w:eastAsia="Times New Roman" w:hAnsi="Times New Roman" w:cs="Times New Roman"/>
                <w:b/>
                <w:sz w:val="24"/>
                <w:szCs w:val="24"/>
                <w:lang w:val="it-IT"/>
              </w:rPr>
              <w:t>ejun</w:t>
            </w:r>
          </w:p>
          <w:p w14:paraId="27FB3AF9" w14:textId="77777777" w:rsidR="00F52F8A" w:rsidRPr="00F52F8A" w:rsidRDefault="00F52F8A" w:rsidP="00F52F8A">
            <w:pPr>
              <w:keepNext/>
              <w:spacing w:after="0" w:line="240" w:lineRule="auto"/>
              <w:ind w:right="-30"/>
              <w:jc w:val="center"/>
              <w:outlineLvl w:val="5"/>
              <w:rPr>
                <w:rFonts w:ascii="Times New Roman" w:eastAsia="Times New Roman" w:hAnsi="Times New Roman" w:cs="Times New Roman"/>
                <w:b/>
                <w:sz w:val="24"/>
                <w:szCs w:val="24"/>
                <w:lang w:val="hu-HU" w:eastAsia="ro-RO"/>
              </w:rPr>
            </w:pPr>
            <w:proofErr w:type="spellStart"/>
            <w:r w:rsidRPr="00F52F8A">
              <w:rPr>
                <w:rFonts w:ascii="Times New Roman" w:eastAsia="Times New Roman" w:hAnsi="Times New Roman" w:cs="Times New Roman"/>
                <w:b/>
                <w:sz w:val="24"/>
                <w:szCs w:val="24"/>
                <w:lang w:val="hu-HU" w:eastAsia="ro-RO"/>
              </w:rPr>
              <w:t>Prânz</w:t>
            </w:r>
            <w:proofErr w:type="spellEnd"/>
          </w:p>
          <w:p w14:paraId="6C122DFB" w14:textId="77777777" w:rsidR="00F52F8A" w:rsidRPr="00F52F8A" w:rsidRDefault="00F52F8A" w:rsidP="00F52F8A">
            <w:pPr>
              <w:keepNext/>
              <w:spacing w:after="0" w:line="240" w:lineRule="auto"/>
              <w:ind w:right="-30"/>
              <w:jc w:val="center"/>
              <w:outlineLvl w:val="5"/>
              <w:rPr>
                <w:rFonts w:ascii="Times New Roman" w:eastAsia="Times New Roman" w:hAnsi="Times New Roman" w:cs="Times New Roman"/>
                <w:b/>
                <w:sz w:val="24"/>
                <w:szCs w:val="24"/>
                <w:lang w:val="hu-HU" w:eastAsia="ro-RO"/>
              </w:rPr>
            </w:pPr>
            <w:proofErr w:type="spellStart"/>
            <w:r w:rsidRPr="00F52F8A">
              <w:rPr>
                <w:rFonts w:ascii="Times New Roman" w:eastAsia="Times New Roman" w:hAnsi="Times New Roman" w:cs="Times New Roman"/>
                <w:b/>
                <w:sz w:val="24"/>
                <w:szCs w:val="24"/>
                <w:lang w:val="hu-HU" w:eastAsia="ro-RO"/>
              </w:rPr>
              <w:t>Cină</w:t>
            </w:r>
            <w:proofErr w:type="spellEnd"/>
          </w:p>
        </w:tc>
        <w:tc>
          <w:tcPr>
            <w:tcW w:w="1440" w:type="dxa"/>
            <w:gridSpan w:val="3"/>
          </w:tcPr>
          <w:p w14:paraId="107AF9FC"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III ZI</w:t>
            </w:r>
          </w:p>
          <w:p w14:paraId="58D4FF81"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it-IT"/>
              </w:rPr>
            </w:pPr>
            <w:proofErr w:type="spellStart"/>
            <w:r w:rsidRPr="00F52F8A">
              <w:rPr>
                <w:rFonts w:ascii="Times New Roman" w:eastAsia="Times New Roman" w:hAnsi="Times New Roman" w:cs="Times New Roman"/>
                <w:b/>
                <w:sz w:val="24"/>
                <w:szCs w:val="24"/>
                <w:lang w:val="hu-HU"/>
              </w:rPr>
              <w:t>Mic</w:t>
            </w:r>
            <w:proofErr w:type="spellEnd"/>
            <w:r w:rsidRPr="00F52F8A">
              <w:rPr>
                <w:rFonts w:ascii="Times New Roman" w:eastAsia="Times New Roman" w:hAnsi="Times New Roman" w:cs="Times New Roman"/>
                <w:b/>
                <w:sz w:val="24"/>
                <w:szCs w:val="24"/>
                <w:lang w:val="hu-HU"/>
              </w:rPr>
              <w:t xml:space="preserve"> </w:t>
            </w:r>
            <w:r w:rsidRPr="00F52F8A">
              <w:rPr>
                <w:rFonts w:ascii="Times New Roman" w:eastAsia="Times New Roman" w:hAnsi="Times New Roman" w:cs="Times New Roman"/>
                <w:b/>
                <w:sz w:val="24"/>
                <w:szCs w:val="24"/>
                <w:lang w:val="it-IT"/>
              </w:rPr>
              <w:t>Dejun Prânz</w:t>
            </w:r>
          </w:p>
          <w:p w14:paraId="7E5AD239" w14:textId="77777777" w:rsidR="00F52F8A" w:rsidRPr="00F52F8A" w:rsidRDefault="00F52F8A" w:rsidP="00F52F8A">
            <w:pPr>
              <w:keepNext/>
              <w:spacing w:after="0" w:line="240" w:lineRule="auto"/>
              <w:ind w:right="-30"/>
              <w:jc w:val="center"/>
              <w:outlineLvl w:val="5"/>
              <w:rPr>
                <w:rFonts w:ascii="Times New Roman" w:eastAsia="Times New Roman" w:hAnsi="Times New Roman" w:cs="Times New Roman"/>
                <w:b/>
                <w:sz w:val="24"/>
                <w:szCs w:val="24"/>
                <w:lang w:val="hu-HU" w:eastAsia="ro-RO"/>
              </w:rPr>
            </w:pPr>
            <w:proofErr w:type="spellStart"/>
            <w:r w:rsidRPr="00F52F8A">
              <w:rPr>
                <w:rFonts w:ascii="Times New Roman" w:eastAsia="Times New Roman" w:hAnsi="Times New Roman" w:cs="Times New Roman"/>
                <w:b/>
                <w:sz w:val="24"/>
                <w:szCs w:val="24"/>
                <w:lang w:val="hu-HU" w:eastAsia="ro-RO"/>
              </w:rPr>
              <w:t>Cină</w:t>
            </w:r>
            <w:proofErr w:type="spellEnd"/>
          </w:p>
        </w:tc>
        <w:tc>
          <w:tcPr>
            <w:tcW w:w="1440" w:type="dxa"/>
            <w:gridSpan w:val="3"/>
          </w:tcPr>
          <w:p w14:paraId="7D3FD727"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IV ZI</w:t>
            </w:r>
          </w:p>
          <w:p w14:paraId="152DFC84"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it-IT"/>
              </w:rPr>
            </w:pPr>
            <w:proofErr w:type="spellStart"/>
            <w:r w:rsidRPr="00F52F8A">
              <w:rPr>
                <w:rFonts w:ascii="Times New Roman" w:eastAsia="Times New Roman" w:hAnsi="Times New Roman" w:cs="Times New Roman"/>
                <w:b/>
                <w:sz w:val="24"/>
                <w:szCs w:val="24"/>
                <w:lang w:val="hu-HU"/>
              </w:rPr>
              <w:t>Mic</w:t>
            </w:r>
            <w:proofErr w:type="spellEnd"/>
            <w:r w:rsidRPr="00F52F8A">
              <w:rPr>
                <w:rFonts w:ascii="Times New Roman" w:eastAsia="Times New Roman" w:hAnsi="Times New Roman" w:cs="Times New Roman"/>
                <w:b/>
                <w:sz w:val="24"/>
                <w:szCs w:val="24"/>
                <w:lang w:val="hu-HU"/>
              </w:rPr>
              <w:t xml:space="preserve"> </w:t>
            </w:r>
            <w:r w:rsidRPr="00F52F8A">
              <w:rPr>
                <w:rFonts w:ascii="Times New Roman" w:eastAsia="Times New Roman" w:hAnsi="Times New Roman" w:cs="Times New Roman"/>
                <w:b/>
                <w:sz w:val="24"/>
                <w:szCs w:val="24"/>
                <w:lang w:val="it-IT"/>
              </w:rPr>
              <w:t>Dejun Prânz</w:t>
            </w:r>
          </w:p>
          <w:p w14:paraId="203D057C" w14:textId="77777777" w:rsidR="00F52F8A" w:rsidRPr="00F52F8A" w:rsidRDefault="00F52F8A" w:rsidP="00F52F8A">
            <w:pPr>
              <w:keepNext/>
              <w:spacing w:after="0" w:line="240" w:lineRule="auto"/>
              <w:ind w:right="-30"/>
              <w:jc w:val="center"/>
              <w:outlineLvl w:val="5"/>
              <w:rPr>
                <w:rFonts w:ascii="Times New Roman" w:eastAsia="Times New Roman" w:hAnsi="Times New Roman" w:cs="Times New Roman"/>
                <w:b/>
                <w:sz w:val="24"/>
                <w:szCs w:val="24"/>
                <w:lang w:val="hu-HU" w:eastAsia="ro-RO"/>
              </w:rPr>
            </w:pPr>
            <w:r w:rsidRPr="00F52F8A">
              <w:rPr>
                <w:rFonts w:ascii="Times New Roman" w:eastAsia="Times New Roman" w:hAnsi="Times New Roman" w:cs="Times New Roman"/>
                <w:b/>
                <w:sz w:val="24"/>
                <w:szCs w:val="24"/>
                <w:lang w:val="hu-HU" w:eastAsia="ro-RO"/>
              </w:rPr>
              <w:t xml:space="preserve"> </w:t>
            </w:r>
            <w:proofErr w:type="spellStart"/>
            <w:r w:rsidRPr="00F52F8A">
              <w:rPr>
                <w:rFonts w:ascii="Times New Roman" w:eastAsia="Times New Roman" w:hAnsi="Times New Roman" w:cs="Times New Roman"/>
                <w:b/>
                <w:sz w:val="24"/>
                <w:szCs w:val="24"/>
                <w:lang w:val="hu-HU" w:eastAsia="ro-RO"/>
              </w:rPr>
              <w:t>Cină</w:t>
            </w:r>
            <w:proofErr w:type="spellEnd"/>
          </w:p>
        </w:tc>
      </w:tr>
      <w:tr w:rsidR="00F52F8A" w:rsidRPr="00F52F8A" w14:paraId="1260BEAB" w14:textId="77777777" w:rsidTr="006B7591">
        <w:trPr>
          <w:cantSplit/>
        </w:trPr>
        <w:tc>
          <w:tcPr>
            <w:tcW w:w="720" w:type="dxa"/>
          </w:tcPr>
          <w:p w14:paraId="3226D71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1</w:t>
            </w:r>
          </w:p>
        </w:tc>
        <w:tc>
          <w:tcPr>
            <w:tcW w:w="2550" w:type="dxa"/>
          </w:tcPr>
          <w:p w14:paraId="17162B7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488EC1E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27B1D24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6BDC9DF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09A52B6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207FEA0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664140C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705E8A9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75F70E6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21F07FE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2268805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1E1049E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71EFAA2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246933AF" w14:textId="77777777" w:rsidTr="006B7591">
        <w:trPr>
          <w:cantSplit/>
        </w:trPr>
        <w:tc>
          <w:tcPr>
            <w:tcW w:w="720" w:type="dxa"/>
          </w:tcPr>
          <w:p w14:paraId="247F67A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2</w:t>
            </w:r>
          </w:p>
        </w:tc>
        <w:tc>
          <w:tcPr>
            <w:tcW w:w="2550" w:type="dxa"/>
          </w:tcPr>
          <w:p w14:paraId="46B97BF1"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54D49E7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7BCF69B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5F172CF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1725662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10CC151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0052256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6A7147D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16DDED2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5ADEF40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3644F06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0DC8B32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678CECE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7BD10C2A" w14:textId="77777777" w:rsidTr="006B7591">
        <w:trPr>
          <w:cantSplit/>
        </w:trPr>
        <w:tc>
          <w:tcPr>
            <w:tcW w:w="720" w:type="dxa"/>
          </w:tcPr>
          <w:p w14:paraId="72F08B4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3</w:t>
            </w:r>
          </w:p>
        </w:tc>
        <w:tc>
          <w:tcPr>
            <w:tcW w:w="2550" w:type="dxa"/>
          </w:tcPr>
          <w:p w14:paraId="111C004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7A447E2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30A9C6B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7C3914D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34E1B5C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5207715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02937BC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6F00807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014C78A0"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6DBC493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6B50F06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1B23CB1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47329D80"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6827CAE9" w14:textId="77777777" w:rsidTr="006B7591">
        <w:trPr>
          <w:cantSplit/>
        </w:trPr>
        <w:tc>
          <w:tcPr>
            <w:tcW w:w="720" w:type="dxa"/>
          </w:tcPr>
          <w:p w14:paraId="1DCCB13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w:t>
            </w:r>
          </w:p>
        </w:tc>
        <w:tc>
          <w:tcPr>
            <w:tcW w:w="2550" w:type="dxa"/>
          </w:tcPr>
          <w:p w14:paraId="50B6DAC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11F4CC2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7749D52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66832E3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5190769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2E22D97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09FEB80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0BE6A4A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2A4893A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3D54815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6DF20DF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7A0E9B2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1D6288D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79D0AE91" w14:textId="77777777" w:rsidTr="006B7591">
        <w:trPr>
          <w:cantSplit/>
        </w:trPr>
        <w:tc>
          <w:tcPr>
            <w:tcW w:w="720" w:type="dxa"/>
          </w:tcPr>
          <w:p w14:paraId="59A038B1"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550" w:type="dxa"/>
          </w:tcPr>
          <w:p w14:paraId="72ABB54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4056D3A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5E02FD4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33BC0C9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503C2811"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2ED9EFE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79D4BDE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7185B94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3221D6E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573E0401"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012C7B0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227854C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7D59D1C0"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46BED972" w14:textId="77777777" w:rsidTr="006B7591">
        <w:trPr>
          <w:cantSplit/>
        </w:trPr>
        <w:tc>
          <w:tcPr>
            <w:tcW w:w="720" w:type="dxa"/>
          </w:tcPr>
          <w:p w14:paraId="55C5E3F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550" w:type="dxa"/>
          </w:tcPr>
          <w:p w14:paraId="23C84FB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56A7853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73AE3F0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7EB41A1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5E5B14C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673886A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7E91D01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3AE9CB8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36315ED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1F1060C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525DAA1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6E53924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172021D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2F8C3168" w14:textId="77777777" w:rsidTr="006B7591">
        <w:trPr>
          <w:cantSplit/>
        </w:trPr>
        <w:tc>
          <w:tcPr>
            <w:tcW w:w="720" w:type="dxa"/>
          </w:tcPr>
          <w:p w14:paraId="22A8C7E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550" w:type="dxa"/>
          </w:tcPr>
          <w:p w14:paraId="400A9CF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7233E58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4BFA32C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587BE7E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247D0F7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6CC7340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3124BF2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69C6DCE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0D15E65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1C3319B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6F6F119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1303CFD0"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14482A51"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7CEF34A0" w14:textId="77777777" w:rsidTr="006B7591">
        <w:trPr>
          <w:cantSplit/>
        </w:trPr>
        <w:tc>
          <w:tcPr>
            <w:tcW w:w="720" w:type="dxa"/>
          </w:tcPr>
          <w:p w14:paraId="30501D4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550" w:type="dxa"/>
          </w:tcPr>
          <w:p w14:paraId="0C80E77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483DA26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7F8CADF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52FA1D4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6041996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4FA6431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3868477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138B252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5C1C4EF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450E036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45A4ECD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631FDCC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5866DB1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7AED9F04" w14:textId="77777777" w:rsidTr="006B7591">
        <w:trPr>
          <w:cantSplit/>
        </w:trPr>
        <w:tc>
          <w:tcPr>
            <w:tcW w:w="720" w:type="dxa"/>
          </w:tcPr>
          <w:p w14:paraId="7FC2DE5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550" w:type="dxa"/>
          </w:tcPr>
          <w:p w14:paraId="71D80E4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08A800C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30327D1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1BF5373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29550A3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3E7668E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5FA430B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38EE273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2364169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51C2967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3113FCC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66D4F6B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1309D2E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453D3F90" w14:textId="77777777" w:rsidTr="006B7591">
        <w:trPr>
          <w:cantSplit/>
        </w:trPr>
        <w:tc>
          <w:tcPr>
            <w:tcW w:w="720" w:type="dxa"/>
          </w:tcPr>
          <w:p w14:paraId="08FA6341"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550" w:type="dxa"/>
          </w:tcPr>
          <w:p w14:paraId="08BE5F6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0A5E9B0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6A6E469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2397E48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1526F3A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125EE52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5D89D09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0B13753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0484825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6A8928C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2AED7C8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73D04AD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18D52D7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67B7108D" w14:textId="77777777" w:rsidTr="006B7591">
        <w:trPr>
          <w:cantSplit/>
        </w:trPr>
        <w:tc>
          <w:tcPr>
            <w:tcW w:w="720" w:type="dxa"/>
          </w:tcPr>
          <w:p w14:paraId="59BC464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550" w:type="dxa"/>
          </w:tcPr>
          <w:p w14:paraId="26E1499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2BD1155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0F2CDBF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46FF440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49E1D4A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77A8CEA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220CECC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64E38D5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08B22BA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364198D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0D910431"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0F5A72F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1BFA2DA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4102D593" w14:textId="77777777" w:rsidTr="006B7591">
        <w:trPr>
          <w:cantSplit/>
        </w:trPr>
        <w:tc>
          <w:tcPr>
            <w:tcW w:w="720" w:type="dxa"/>
          </w:tcPr>
          <w:p w14:paraId="7502CEB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550" w:type="dxa"/>
          </w:tcPr>
          <w:p w14:paraId="07C1D02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315B112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0DADECB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645F29B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31D0D170"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32FF7BB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0E3B21D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0D8EB5B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36DECBB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1C39B380"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6CA7F9A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032293A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608748D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2683A3C4" w14:textId="77777777" w:rsidTr="006B7591">
        <w:trPr>
          <w:cantSplit/>
        </w:trPr>
        <w:tc>
          <w:tcPr>
            <w:tcW w:w="720" w:type="dxa"/>
          </w:tcPr>
          <w:p w14:paraId="24C834F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550" w:type="dxa"/>
          </w:tcPr>
          <w:p w14:paraId="2FA54D1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738B1EE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3B2D82E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5C046D1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30D96DD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20576ED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55447F4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3FD4B29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5DD35FB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110B865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022D541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1FFF5E0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22C624E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51A0F713" w14:textId="77777777" w:rsidTr="006B7591">
        <w:trPr>
          <w:cantSplit/>
        </w:trPr>
        <w:tc>
          <w:tcPr>
            <w:tcW w:w="720" w:type="dxa"/>
          </w:tcPr>
          <w:p w14:paraId="232E5FD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2550" w:type="dxa"/>
          </w:tcPr>
          <w:p w14:paraId="4520439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01CE4C2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624B580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7F7C7CF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65D3666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7A0C405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430CB83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5A04372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6EC4A1D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0881AAA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717D3BC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450" w:type="dxa"/>
          </w:tcPr>
          <w:p w14:paraId="6C6C5E4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40" w:type="dxa"/>
          </w:tcPr>
          <w:p w14:paraId="146A6B3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bl>
    <w:p w14:paraId="27336DAB" w14:textId="77777777" w:rsidR="00F52F8A" w:rsidRPr="00F52F8A" w:rsidRDefault="00F52F8A" w:rsidP="00F52F8A">
      <w:pPr>
        <w:numPr>
          <w:ilvl w:val="0"/>
          <w:numId w:val="27"/>
        </w:numPr>
        <w:spacing w:after="0" w:line="240" w:lineRule="auto"/>
        <w:ind w:right="-30"/>
        <w:rPr>
          <w:rFonts w:ascii="Times New Roman" w:eastAsia="Times New Roman" w:hAnsi="Times New Roman" w:cs="Times New Roman"/>
          <w:sz w:val="24"/>
          <w:szCs w:val="24"/>
          <w:lang w:val="hu-HU"/>
        </w:rPr>
      </w:pPr>
      <w:proofErr w:type="spellStart"/>
      <w:r w:rsidRPr="00F52F8A">
        <w:rPr>
          <w:rFonts w:ascii="Times New Roman" w:eastAsia="Times New Roman" w:hAnsi="Times New Roman" w:cs="Times New Roman"/>
          <w:sz w:val="24"/>
          <w:szCs w:val="24"/>
          <w:lang w:val="hu-HU"/>
        </w:rPr>
        <w:t>va</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rugăm</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să</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marcaţi</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cu</w:t>
      </w:r>
      <w:proofErr w:type="spellEnd"/>
      <w:r w:rsidRPr="00F52F8A">
        <w:rPr>
          <w:rFonts w:ascii="Times New Roman" w:eastAsia="Times New Roman" w:hAnsi="Times New Roman" w:cs="Times New Roman"/>
          <w:sz w:val="24"/>
          <w:szCs w:val="24"/>
          <w:lang w:val="hu-HU"/>
        </w:rPr>
        <w:t xml:space="preserve"> </w:t>
      </w:r>
      <w:proofErr w:type="gramStart"/>
      <w:r w:rsidRPr="00F52F8A">
        <w:rPr>
          <w:rFonts w:ascii="Times New Roman" w:eastAsia="Times New Roman" w:hAnsi="Times New Roman" w:cs="Times New Roman"/>
          <w:sz w:val="24"/>
          <w:szCs w:val="24"/>
          <w:lang w:val="hu-HU"/>
        </w:rPr>
        <w:t xml:space="preserve">X  </w:t>
      </w:r>
      <w:proofErr w:type="spellStart"/>
      <w:r w:rsidRPr="00F52F8A">
        <w:rPr>
          <w:rFonts w:ascii="Times New Roman" w:eastAsia="Times New Roman" w:hAnsi="Times New Roman" w:cs="Times New Roman"/>
          <w:sz w:val="24"/>
          <w:szCs w:val="24"/>
          <w:lang w:val="hu-HU"/>
        </w:rPr>
        <w:t>masa</w:t>
      </w:r>
      <w:proofErr w:type="spellEnd"/>
      <w:proofErr w:type="gram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servită</w:t>
      </w:r>
      <w:proofErr w:type="spellEnd"/>
      <w:r w:rsidRPr="00F52F8A">
        <w:rPr>
          <w:rFonts w:ascii="Times New Roman" w:eastAsia="Times New Roman" w:hAnsi="Times New Roman" w:cs="Times New Roman"/>
          <w:sz w:val="24"/>
          <w:szCs w:val="24"/>
          <w:lang w:val="hu-HU"/>
        </w:rPr>
        <w:t xml:space="preserve">  </w:t>
      </w:r>
    </w:p>
    <w:p w14:paraId="7B0303D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3DB6932A"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roofErr w:type="spellStart"/>
      <w:r w:rsidRPr="00F52F8A">
        <w:rPr>
          <w:rFonts w:ascii="Times New Roman" w:eastAsia="Times New Roman" w:hAnsi="Times New Roman" w:cs="Times New Roman"/>
          <w:b/>
          <w:sz w:val="24"/>
          <w:szCs w:val="24"/>
          <w:lang w:val="hu-HU"/>
        </w:rPr>
        <w:t>Semnătura</w:t>
      </w:r>
      <w:proofErr w:type="spellEnd"/>
      <w:r w:rsidRPr="00F52F8A">
        <w:rPr>
          <w:rFonts w:ascii="Times New Roman" w:eastAsia="Times New Roman" w:hAnsi="Times New Roman" w:cs="Times New Roman"/>
          <w:b/>
          <w:sz w:val="24"/>
          <w:szCs w:val="24"/>
          <w:lang w:val="hu-HU"/>
        </w:rPr>
        <w:t xml:space="preserve"> şi </w:t>
      </w:r>
      <w:proofErr w:type="spellStart"/>
      <w:r w:rsidRPr="00F52F8A">
        <w:rPr>
          <w:rFonts w:ascii="Times New Roman" w:eastAsia="Times New Roman" w:hAnsi="Times New Roman" w:cs="Times New Roman"/>
          <w:b/>
          <w:sz w:val="24"/>
          <w:szCs w:val="24"/>
          <w:lang w:val="hu-HU"/>
        </w:rPr>
        <w:t>ştampila</w:t>
      </w:r>
      <w:proofErr w:type="spellEnd"/>
      <w:r w:rsidRPr="00F52F8A">
        <w:rPr>
          <w:rFonts w:ascii="Times New Roman" w:eastAsia="Times New Roman" w:hAnsi="Times New Roman" w:cs="Times New Roman"/>
          <w:b/>
          <w:sz w:val="24"/>
          <w:szCs w:val="24"/>
          <w:lang w:val="hu-HU"/>
        </w:rPr>
        <w:t xml:space="preserve"> </w:t>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proofErr w:type="spellStart"/>
      <w:r w:rsidRPr="00F52F8A">
        <w:rPr>
          <w:rFonts w:ascii="Times New Roman" w:eastAsia="Times New Roman" w:hAnsi="Times New Roman" w:cs="Times New Roman"/>
          <w:b/>
          <w:sz w:val="24"/>
          <w:szCs w:val="24"/>
          <w:lang w:val="hu-HU"/>
        </w:rPr>
        <w:t>Semnătura</w:t>
      </w:r>
      <w:proofErr w:type="spell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unei</w:t>
      </w:r>
      <w:proofErr w:type="spellEnd"/>
      <w:r w:rsidRPr="00F52F8A">
        <w:rPr>
          <w:rFonts w:ascii="Times New Roman" w:eastAsia="Times New Roman" w:hAnsi="Times New Roman" w:cs="Times New Roman"/>
          <w:b/>
          <w:sz w:val="24"/>
          <w:szCs w:val="24"/>
          <w:lang w:val="hu-HU"/>
        </w:rPr>
        <w:t xml:space="preserve"> </w:t>
      </w:r>
      <w:proofErr w:type="spellStart"/>
      <w:proofErr w:type="gramStart"/>
      <w:r w:rsidRPr="00F52F8A">
        <w:rPr>
          <w:rFonts w:ascii="Times New Roman" w:eastAsia="Times New Roman" w:hAnsi="Times New Roman" w:cs="Times New Roman"/>
          <w:b/>
          <w:sz w:val="24"/>
          <w:szCs w:val="24"/>
          <w:lang w:val="hu-HU"/>
        </w:rPr>
        <w:t>persoane</w:t>
      </w:r>
      <w:proofErr w:type="spellEnd"/>
      <w:r w:rsidRPr="00F52F8A">
        <w:rPr>
          <w:rFonts w:ascii="Times New Roman" w:eastAsia="Times New Roman" w:hAnsi="Times New Roman" w:cs="Times New Roman"/>
          <w:b/>
          <w:sz w:val="24"/>
          <w:szCs w:val="24"/>
          <w:lang w:val="hu-HU"/>
        </w:rPr>
        <w:t xml:space="preserve">  din</w:t>
      </w:r>
      <w:proofErr w:type="gram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conducere</w:t>
      </w:r>
      <w:proofErr w:type="spellEnd"/>
      <w:r w:rsidRPr="00F52F8A">
        <w:rPr>
          <w:rFonts w:ascii="Times New Roman" w:eastAsia="Times New Roman" w:hAnsi="Times New Roman" w:cs="Times New Roman"/>
          <w:b/>
          <w:sz w:val="24"/>
          <w:szCs w:val="24"/>
          <w:lang w:val="hu-HU"/>
        </w:rPr>
        <w:t>,</w:t>
      </w:r>
    </w:p>
    <w:p w14:paraId="2038801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roofErr w:type="spellStart"/>
      <w:r w:rsidRPr="00F52F8A">
        <w:rPr>
          <w:rFonts w:ascii="Times New Roman" w:eastAsia="Times New Roman" w:hAnsi="Times New Roman" w:cs="Times New Roman"/>
          <w:b/>
          <w:sz w:val="24"/>
          <w:szCs w:val="24"/>
          <w:lang w:val="hu-HU"/>
        </w:rPr>
        <w:t>unităţii</w:t>
      </w:r>
      <w:proofErr w:type="spell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prestatoare</w:t>
      </w:r>
      <w:proofErr w:type="spellEnd"/>
      <w:r w:rsidRPr="00F52F8A">
        <w:rPr>
          <w:rFonts w:ascii="Times New Roman" w:eastAsia="Times New Roman" w:hAnsi="Times New Roman" w:cs="Times New Roman"/>
          <w:b/>
          <w:sz w:val="24"/>
          <w:szCs w:val="24"/>
          <w:lang w:val="hu-HU"/>
        </w:rPr>
        <w:t xml:space="preserve">    </w:t>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proofErr w:type="spellStart"/>
      <w:proofErr w:type="gramStart"/>
      <w:r w:rsidRPr="00F52F8A">
        <w:rPr>
          <w:rFonts w:ascii="Times New Roman" w:eastAsia="Times New Roman" w:hAnsi="Times New Roman" w:cs="Times New Roman"/>
          <w:b/>
          <w:sz w:val="24"/>
          <w:szCs w:val="24"/>
          <w:lang w:val="hu-HU"/>
        </w:rPr>
        <w:t>sau</w:t>
      </w:r>
      <w:proofErr w:type="spellEnd"/>
      <w:r w:rsidRPr="00F52F8A">
        <w:rPr>
          <w:rFonts w:ascii="Times New Roman" w:eastAsia="Times New Roman" w:hAnsi="Times New Roman" w:cs="Times New Roman"/>
          <w:b/>
          <w:sz w:val="24"/>
          <w:szCs w:val="24"/>
          <w:lang w:val="hu-HU"/>
        </w:rPr>
        <w:t xml:space="preserve">  a</w:t>
      </w:r>
      <w:proofErr w:type="gram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coordonatorului</w:t>
      </w:r>
      <w:proofErr w:type="spellEnd"/>
      <w:r w:rsidRPr="00F52F8A">
        <w:rPr>
          <w:rFonts w:ascii="Times New Roman" w:eastAsia="Times New Roman" w:hAnsi="Times New Roman" w:cs="Times New Roman"/>
          <w:b/>
          <w:sz w:val="24"/>
          <w:szCs w:val="24"/>
          <w:lang w:val="hu-HU"/>
        </w:rPr>
        <w:t xml:space="preserve"> de </w:t>
      </w:r>
      <w:proofErr w:type="spellStart"/>
      <w:r w:rsidRPr="00F52F8A">
        <w:rPr>
          <w:rFonts w:ascii="Times New Roman" w:eastAsia="Times New Roman" w:hAnsi="Times New Roman" w:cs="Times New Roman"/>
          <w:b/>
          <w:sz w:val="24"/>
          <w:szCs w:val="24"/>
          <w:lang w:val="hu-HU"/>
        </w:rPr>
        <w:t>proiect</w:t>
      </w:r>
      <w:proofErr w:type="spellEnd"/>
    </w:p>
    <w:p w14:paraId="3297817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794DD2F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Data: ____________________</w:t>
      </w:r>
      <w:r w:rsidRPr="00F52F8A">
        <w:rPr>
          <w:rFonts w:ascii="Times New Roman" w:eastAsia="Times New Roman" w:hAnsi="Times New Roman" w:cs="Times New Roman"/>
          <w:sz w:val="24"/>
          <w:szCs w:val="24"/>
          <w:lang w:val="hu-HU"/>
        </w:rPr>
        <w:tab/>
      </w:r>
      <w:r w:rsidRPr="00F52F8A">
        <w:rPr>
          <w:rFonts w:ascii="Times New Roman" w:eastAsia="Times New Roman" w:hAnsi="Times New Roman" w:cs="Times New Roman"/>
          <w:sz w:val="24"/>
          <w:szCs w:val="24"/>
          <w:lang w:val="hu-HU"/>
        </w:rPr>
        <w:tab/>
      </w:r>
      <w:r w:rsidRPr="00F52F8A">
        <w:rPr>
          <w:rFonts w:ascii="Times New Roman" w:eastAsia="Times New Roman" w:hAnsi="Times New Roman" w:cs="Times New Roman"/>
          <w:sz w:val="24"/>
          <w:szCs w:val="24"/>
          <w:lang w:val="hu-HU"/>
        </w:rPr>
        <w:tab/>
      </w:r>
      <w:r w:rsidRPr="00F52F8A">
        <w:rPr>
          <w:rFonts w:ascii="Times New Roman" w:eastAsia="Times New Roman" w:hAnsi="Times New Roman" w:cs="Times New Roman"/>
          <w:sz w:val="24"/>
          <w:szCs w:val="24"/>
          <w:lang w:val="hu-HU"/>
        </w:rPr>
        <w:tab/>
      </w:r>
      <w:r w:rsidRPr="00F52F8A">
        <w:rPr>
          <w:rFonts w:ascii="Times New Roman" w:eastAsia="Times New Roman" w:hAnsi="Times New Roman" w:cs="Times New Roman"/>
          <w:sz w:val="24"/>
          <w:szCs w:val="24"/>
          <w:lang w:val="hu-HU"/>
        </w:rPr>
        <w:tab/>
      </w:r>
      <w:proofErr w:type="spellStart"/>
      <w:r w:rsidRPr="00F52F8A">
        <w:rPr>
          <w:rFonts w:ascii="Times New Roman" w:eastAsia="Times New Roman" w:hAnsi="Times New Roman" w:cs="Times New Roman"/>
          <w:sz w:val="24"/>
          <w:szCs w:val="24"/>
          <w:lang w:val="hu-HU"/>
        </w:rPr>
        <w:t>Ştampila</w:t>
      </w:r>
      <w:proofErr w:type="spellEnd"/>
    </w:p>
    <w:p w14:paraId="39A45FA6" w14:textId="77777777" w:rsidR="00F52F8A" w:rsidRPr="00F52F8A" w:rsidRDefault="00F52F8A" w:rsidP="00F52F8A">
      <w:pPr>
        <w:spacing w:after="0" w:line="240" w:lineRule="auto"/>
        <w:ind w:right="-30"/>
        <w:rPr>
          <w:rFonts w:ascii="Times New Roman" w:eastAsia="Times New Roman" w:hAnsi="Times New Roman" w:cs="Times New Roman"/>
          <w:b/>
          <w:color w:val="000000"/>
          <w:sz w:val="24"/>
          <w:szCs w:val="24"/>
          <w:lang w:val="ro-RO"/>
        </w:rPr>
      </w:pPr>
    </w:p>
    <w:p w14:paraId="71F62311" w14:textId="77777777" w:rsidR="00F52F8A" w:rsidRPr="00F52F8A" w:rsidRDefault="00F52F8A" w:rsidP="00F52F8A">
      <w:pPr>
        <w:spacing w:after="0" w:line="240" w:lineRule="auto"/>
        <w:ind w:right="-30" w:firstLine="180"/>
        <w:rPr>
          <w:rFonts w:ascii="Times New Roman" w:eastAsia="Times New Roman" w:hAnsi="Times New Roman" w:cs="Times New Roman"/>
          <w:b/>
          <w:color w:val="000000"/>
          <w:sz w:val="24"/>
          <w:szCs w:val="24"/>
          <w:lang w:val="ro-RO"/>
        </w:rPr>
      </w:pPr>
    </w:p>
    <w:p w14:paraId="0AAC331F" w14:textId="77777777" w:rsidR="00F52F8A" w:rsidRPr="00F52F8A" w:rsidRDefault="00F52F8A" w:rsidP="00F52F8A">
      <w:pPr>
        <w:spacing w:after="0" w:line="240" w:lineRule="auto"/>
        <w:ind w:right="-30" w:firstLine="180"/>
        <w:rPr>
          <w:rFonts w:ascii="Times New Roman" w:eastAsia="Times New Roman" w:hAnsi="Times New Roman" w:cs="Times New Roman"/>
          <w:b/>
          <w:color w:val="000000"/>
          <w:sz w:val="24"/>
          <w:szCs w:val="24"/>
          <w:lang w:val="ro-RO"/>
        </w:rPr>
      </w:pPr>
    </w:p>
    <w:p w14:paraId="0B31EE21" w14:textId="77777777" w:rsidR="00F52F8A" w:rsidRPr="00F52F8A" w:rsidRDefault="00F52F8A" w:rsidP="00F52F8A">
      <w:pPr>
        <w:spacing w:after="0" w:line="240" w:lineRule="auto"/>
        <w:ind w:right="-30" w:firstLine="180"/>
        <w:rPr>
          <w:rFonts w:ascii="Times New Roman" w:eastAsia="Times New Roman" w:hAnsi="Times New Roman" w:cs="Times New Roman"/>
          <w:b/>
          <w:color w:val="000000"/>
          <w:sz w:val="24"/>
          <w:szCs w:val="24"/>
          <w:lang w:val="ro-RO"/>
        </w:rPr>
      </w:pPr>
    </w:p>
    <w:p w14:paraId="15890E81" w14:textId="77777777" w:rsidR="00F52F8A" w:rsidRPr="00F52F8A" w:rsidRDefault="00F52F8A" w:rsidP="00F52F8A">
      <w:pPr>
        <w:spacing w:after="0" w:line="240" w:lineRule="auto"/>
        <w:ind w:right="-30" w:firstLine="180"/>
        <w:rPr>
          <w:rFonts w:ascii="Times New Roman" w:eastAsia="Times New Roman" w:hAnsi="Times New Roman" w:cs="Times New Roman"/>
          <w:b/>
          <w:color w:val="000000"/>
          <w:sz w:val="24"/>
          <w:szCs w:val="24"/>
          <w:lang w:val="ro-RO"/>
        </w:rPr>
      </w:pPr>
    </w:p>
    <w:p w14:paraId="45FE2C47" w14:textId="77777777" w:rsidR="00F52F8A" w:rsidRPr="00F52F8A" w:rsidRDefault="00F52F8A" w:rsidP="00F52F8A">
      <w:pPr>
        <w:spacing w:after="0" w:line="240" w:lineRule="auto"/>
        <w:ind w:right="-30" w:firstLine="180"/>
        <w:rPr>
          <w:rFonts w:ascii="Times New Roman" w:eastAsia="Times New Roman" w:hAnsi="Times New Roman" w:cs="Times New Roman"/>
          <w:b/>
          <w:color w:val="000000"/>
          <w:sz w:val="24"/>
          <w:szCs w:val="24"/>
          <w:lang w:val="ro-RO"/>
        </w:rPr>
      </w:pPr>
    </w:p>
    <w:p w14:paraId="42F56939" w14:textId="77777777" w:rsidR="00F52F8A" w:rsidRPr="00F52F8A" w:rsidRDefault="00F52F8A" w:rsidP="00F52F8A">
      <w:pPr>
        <w:spacing w:after="0" w:line="240" w:lineRule="auto"/>
        <w:rPr>
          <w:rFonts w:ascii="Times New Roman" w:eastAsia="Times New Roman" w:hAnsi="Times New Roman" w:cs="Times New Roman"/>
          <w:sz w:val="24"/>
          <w:szCs w:val="24"/>
          <w:lang w:val="ro-RO" w:eastAsia="ro-RO"/>
        </w:rPr>
      </w:pPr>
    </w:p>
    <w:p w14:paraId="5BD289D8" w14:textId="77777777" w:rsidR="00F52F8A" w:rsidRPr="00F52F8A" w:rsidRDefault="00F52F8A" w:rsidP="00F52F8A">
      <w:pPr>
        <w:spacing w:after="0" w:line="240" w:lineRule="auto"/>
        <w:ind w:right="-30" w:firstLine="180"/>
        <w:rPr>
          <w:rFonts w:ascii="Times New Roman" w:eastAsia="Times New Roman" w:hAnsi="Times New Roman" w:cs="Times New Roman"/>
          <w:b/>
          <w:color w:val="000000"/>
          <w:sz w:val="24"/>
          <w:szCs w:val="24"/>
          <w:lang w:val="ro-RO"/>
        </w:rPr>
      </w:pPr>
    </w:p>
    <w:p w14:paraId="36FF1104" w14:textId="77777777" w:rsidR="00F52F8A" w:rsidRPr="00F52F8A" w:rsidRDefault="00F52F8A" w:rsidP="00F52F8A">
      <w:pPr>
        <w:spacing w:after="0" w:line="240" w:lineRule="auto"/>
        <w:ind w:right="-30" w:firstLine="180"/>
        <w:rPr>
          <w:rFonts w:ascii="Times New Roman" w:eastAsia="Times New Roman" w:hAnsi="Times New Roman" w:cs="Times New Roman"/>
          <w:b/>
          <w:color w:val="000000"/>
          <w:sz w:val="24"/>
          <w:szCs w:val="24"/>
          <w:lang w:val="ro-RO"/>
        </w:rPr>
      </w:pPr>
    </w:p>
    <w:p w14:paraId="723C8F5B" w14:textId="77777777" w:rsidR="00F52F8A" w:rsidRPr="00F52F8A" w:rsidRDefault="00F52F8A" w:rsidP="00F52F8A">
      <w:pPr>
        <w:spacing w:after="0" w:line="240" w:lineRule="auto"/>
        <w:ind w:right="-30" w:firstLine="180"/>
        <w:rPr>
          <w:rFonts w:ascii="Times New Roman" w:eastAsia="Times New Roman" w:hAnsi="Times New Roman" w:cs="Times New Roman"/>
          <w:b/>
          <w:color w:val="000000"/>
          <w:sz w:val="24"/>
          <w:szCs w:val="24"/>
          <w:lang w:val="ro-RO"/>
        </w:rPr>
      </w:pPr>
    </w:p>
    <w:p w14:paraId="18548C26" w14:textId="77777777" w:rsidR="00F52F8A" w:rsidRPr="00F52F8A" w:rsidRDefault="00F52F8A" w:rsidP="00F52F8A">
      <w:pPr>
        <w:spacing w:after="0" w:line="240" w:lineRule="auto"/>
        <w:ind w:right="-30" w:firstLine="180"/>
        <w:rPr>
          <w:rFonts w:ascii="Times New Roman" w:eastAsia="Times New Roman" w:hAnsi="Times New Roman" w:cs="Times New Roman"/>
          <w:b/>
          <w:color w:val="000000"/>
          <w:sz w:val="24"/>
          <w:szCs w:val="24"/>
          <w:lang w:val="ro-RO"/>
        </w:rPr>
      </w:pPr>
    </w:p>
    <w:p w14:paraId="7E914B78" w14:textId="77777777" w:rsidR="00F52F8A" w:rsidRPr="00F52F8A" w:rsidRDefault="00F52F8A" w:rsidP="00F52F8A">
      <w:pPr>
        <w:spacing w:after="0" w:line="240" w:lineRule="auto"/>
        <w:ind w:right="-30" w:firstLine="180"/>
        <w:rPr>
          <w:rFonts w:ascii="Times New Roman" w:eastAsia="Times New Roman" w:hAnsi="Times New Roman" w:cs="Times New Roman"/>
          <w:b/>
          <w:color w:val="000000"/>
          <w:sz w:val="24"/>
          <w:szCs w:val="24"/>
          <w:lang w:val="ro-RO"/>
        </w:rPr>
      </w:pPr>
    </w:p>
    <w:p w14:paraId="2709273E" w14:textId="77777777" w:rsidR="00F52F8A" w:rsidRPr="00F52F8A" w:rsidRDefault="00F52F8A" w:rsidP="00F52F8A">
      <w:pPr>
        <w:spacing w:after="0" w:line="240" w:lineRule="auto"/>
        <w:ind w:right="-30" w:firstLineChars="100" w:firstLine="241"/>
        <w:rPr>
          <w:rFonts w:ascii="Times New Roman" w:eastAsia="Times New Roman" w:hAnsi="Times New Roman" w:cs="Times New Roman"/>
          <w:b/>
          <w:color w:val="000000"/>
          <w:sz w:val="24"/>
          <w:szCs w:val="24"/>
          <w:lang w:val="ro-RO"/>
        </w:rPr>
      </w:pPr>
      <w:r w:rsidRPr="00F52F8A">
        <w:rPr>
          <w:rFonts w:ascii="Times New Roman" w:eastAsia="Times New Roman" w:hAnsi="Times New Roman" w:cs="Times New Roman"/>
          <w:b/>
          <w:color w:val="000000"/>
          <w:sz w:val="24"/>
          <w:szCs w:val="24"/>
          <w:lang w:val="ro-RO"/>
        </w:rPr>
        <w:t>ROMÂNIA</w:t>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t xml:space="preserve">            ANEXA nr. 7 </w:t>
      </w:r>
    </w:p>
    <w:p w14:paraId="253337B0" w14:textId="191669D7" w:rsidR="00F52F8A" w:rsidRPr="00F52F8A" w:rsidRDefault="00F52F8A" w:rsidP="00F52F8A">
      <w:pPr>
        <w:spacing w:after="0" w:line="240" w:lineRule="auto"/>
        <w:ind w:right="-30" w:firstLine="180"/>
        <w:rPr>
          <w:rFonts w:ascii="Times New Roman" w:eastAsia="Times New Roman" w:hAnsi="Times New Roman" w:cs="Times New Roman"/>
          <w:b/>
          <w:color w:val="000000"/>
          <w:sz w:val="24"/>
          <w:szCs w:val="24"/>
          <w:lang w:val="ro-RO"/>
        </w:rPr>
      </w:pPr>
      <w:r w:rsidRPr="00F52F8A">
        <w:rPr>
          <w:rFonts w:ascii="Times New Roman" w:eastAsia="Times New Roman" w:hAnsi="Times New Roman" w:cs="Times New Roman"/>
          <w:b/>
          <w:color w:val="000000"/>
          <w:sz w:val="24"/>
          <w:szCs w:val="24"/>
          <w:lang w:val="ro-RO"/>
        </w:rPr>
        <w:t xml:space="preserve">Judeţul Harghita  </w:t>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color w:val="000000"/>
          <w:sz w:val="24"/>
          <w:szCs w:val="24"/>
          <w:lang w:val="ro-RO"/>
        </w:rPr>
        <w:t xml:space="preserve">la Metodologia aprobată prin  HCL  nr. </w:t>
      </w:r>
      <w:r>
        <w:rPr>
          <w:rFonts w:ascii="Times New Roman" w:hAnsi="Times New Roman" w:cs="Times New Roman"/>
          <w:b/>
          <w:sz w:val="24"/>
          <w:szCs w:val="24"/>
          <w:lang w:val="ro-RO"/>
        </w:rPr>
        <w:t>38</w:t>
      </w:r>
      <w:r w:rsidRPr="00F52F8A">
        <w:rPr>
          <w:rFonts w:ascii="Times New Roman" w:hAnsi="Times New Roman" w:cs="Times New Roman"/>
          <w:b/>
          <w:sz w:val="24"/>
          <w:szCs w:val="24"/>
          <w:lang w:val="ro-RO"/>
        </w:rPr>
        <w:t>/2026</w:t>
      </w:r>
    </w:p>
    <w:p w14:paraId="38EC1D53" w14:textId="77777777" w:rsidR="00F52F8A" w:rsidRPr="00F52F8A" w:rsidRDefault="00F52F8A" w:rsidP="00F52F8A">
      <w:pPr>
        <w:spacing w:after="0" w:line="240" w:lineRule="auto"/>
        <w:ind w:right="-30" w:firstLine="180"/>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b/>
          <w:color w:val="000000"/>
          <w:sz w:val="24"/>
          <w:szCs w:val="24"/>
          <w:lang w:val="ro-RO"/>
        </w:rPr>
        <w:t>Comuna Lăzarea</w:t>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p>
    <w:p w14:paraId="552DD071"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
    <w:p w14:paraId="59A27057"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DENUMIREA ORGANIZAŢIEI ________________________________________________</w:t>
      </w:r>
    </w:p>
    <w:p w14:paraId="47BCAC05"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ADRESA __________________________________________________________________</w:t>
      </w:r>
    </w:p>
    <w:p w14:paraId="2C2023AB"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COD FISCAL ______________________________________________________________</w:t>
      </w:r>
    </w:p>
    <w:p w14:paraId="6805278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b/>
          <w:sz w:val="24"/>
          <w:szCs w:val="24"/>
          <w:lang w:val="hu-HU"/>
        </w:rPr>
        <w:t>TEL/FAX __________________________________________________________________</w:t>
      </w:r>
    </w:p>
    <w:p w14:paraId="28C9EF5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65EF7DCC" w14:textId="77777777" w:rsidR="00F52F8A" w:rsidRPr="00F52F8A" w:rsidRDefault="00F52F8A" w:rsidP="00F52F8A">
      <w:pPr>
        <w:keepNext/>
        <w:spacing w:after="0" w:line="240" w:lineRule="auto"/>
        <w:ind w:right="-30"/>
        <w:jc w:val="center"/>
        <w:outlineLvl w:val="3"/>
        <w:rPr>
          <w:rFonts w:ascii="Times New Roman" w:eastAsia="Times New Roman" w:hAnsi="Times New Roman" w:cs="Times New Roman"/>
          <w:b/>
          <w:sz w:val="24"/>
          <w:szCs w:val="24"/>
          <w:lang w:val="hu-HU" w:eastAsia="ro-RO"/>
        </w:rPr>
      </w:pPr>
    </w:p>
    <w:p w14:paraId="2FB9E6DC" w14:textId="77777777" w:rsidR="00F52F8A" w:rsidRPr="00F52F8A" w:rsidRDefault="00F52F8A" w:rsidP="00F52F8A">
      <w:pPr>
        <w:keepNext/>
        <w:spacing w:after="0" w:line="240" w:lineRule="auto"/>
        <w:ind w:right="-30"/>
        <w:jc w:val="center"/>
        <w:outlineLvl w:val="3"/>
        <w:rPr>
          <w:rFonts w:ascii="Times New Roman" w:eastAsia="Times New Roman" w:hAnsi="Times New Roman" w:cs="Times New Roman"/>
          <w:b/>
          <w:sz w:val="24"/>
          <w:szCs w:val="24"/>
          <w:lang w:val="hu-HU" w:eastAsia="ro-RO"/>
        </w:rPr>
      </w:pPr>
      <w:proofErr w:type="spellStart"/>
      <w:r w:rsidRPr="00F52F8A">
        <w:rPr>
          <w:rFonts w:ascii="Times New Roman" w:eastAsia="Times New Roman" w:hAnsi="Times New Roman" w:cs="Times New Roman"/>
          <w:b/>
          <w:sz w:val="24"/>
          <w:szCs w:val="24"/>
          <w:lang w:val="hu-HU" w:eastAsia="ro-RO"/>
        </w:rPr>
        <w:t>Diagrama</w:t>
      </w:r>
      <w:proofErr w:type="spellEnd"/>
      <w:r w:rsidRPr="00F52F8A">
        <w:rPr>
          <w:rFonts w:ascii="Times New Roman" w:eastAsia="Times New Roman" w:hAnsi="Times New Roman" w:cs="Times New Roman"/>
          <w:b/>
          <w:sz w:val="24"/>
          <w:szCs w:val="24"/>
          <w:lang w:val="hu-HU" w:eastAsia="ro-RO"/>
        </w:rPr>
        <w:t xml:space="preserve"> de </w:t>
      </w:r>
      <w:proofErr w:type="spellStart"/>
      <w:r w:rsidRPr="00F52F8A">
        <w:rPr>
          <w:rFonts w:ascii="Times New Roman" w:eastAsia="Times New Roman" w:hAnsi="Times New Roman" w:cs="Times New Roman"/>
          <w:b/>
          <w:sz w:val="24"/>
          <w:szCs w:val="24"/>
          <w:lang w:val="hu-HU" w:eastAsia="ro-RO"/>
        </w:rPr>
        <w:t>cazare</w:t>
      </w:r>
      <w:proofErr w:type="spellEnd"/>
    </w:p>
    <w:p w14:paraId="09DA410B" w14:textId="77777777" w:rsidR="00F52F8A" w:rsidRPr="00F52F8A" w:rsidRDefault="00F52F8A" w:rsidP="00F52F8A">
      <w:pPr>
        <w:spacing w:after="0" w:line="240" w:lineRule="auto"/>
        <w:ind w:right="-30"/>
        <w:jc w:val="both"/>
        <w:rPr>
          <w:rFonts w:ascii="Times New Roman" w:eastAsia="Times New Roman" w:hAnsi="Times New Roman" w:cs="Times New Roman"/>
          <w:sz w:val="24"/>
          <w:szCs w:val="24"/>
          <w:lang w:val="hu-HU"/>
        </w:rPr>
      </w:pPr>
    </w:p>
    <w:p w14:paraId="14FE028A" w14:textId="77777777" w:rsidR="00F52F8A" w:rsidRPr="00F52F8A" w:rsidRDefault="00F52F8A" w:rsidP="00F52F8A">
      <w:pPr>
        <w:spacing w:after="0" w:line="240" w:lineRule="auto"/>
        <w:ind w:right="-30"/>
        <w:jc w:val="both"/>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 xml:space="preserve">Lista </w:t>
      </w:r>
      <w:proofErr w:type="spellStart"/>
      <w:r w:rsidRPr="00F52F8A">
        <w:rPr>
          <w:rFonts w:ascii="Times New Roman" w:eastAsia="Times New Roman" w:hAnsi="Times New Roman" w:cs="Times New Roman"/>
          <w:sz w:val="24"/>
          <w:szCs w:val="24"/>
          <w:lang w:val="hu-HU"/>
        </w:rPr>
        <w:t>participanţilor</w:t>
      </w:r>
      <w:proofErr w:type="spellEnd"/>
      <w:r w:rsidRPr="00F52F8A">
        <w:rPr>
          <w:rFonts w:ascii="Times New Roman" w:eastAsia="Times New Roman" w:hAnsi="Times New Roman" w:cs="Times New Roman"/>
          <w:sz w:val="24"/>
          <w:szCs w:val="24"/>
          <w:lang w:val="hu-HU"/>
        </w:rPr>
        <w:t xml:space="preserve"> la </w:t>
      </w:r>
      <w:proofErr w:type="spellStart"/>
      <w:r w:rsidRPr="00F52F8A">
        <w:rPr>
          <w:rFonts w:ascii="Times New Roman" w:eastAsia="Times New Roman" w:hAnsi="Times New Roman" w:cs="Times New Roman"/>
          <w:sz w:val="24"/>
          <w:szCs w:val="24"/>
          <w:lang w:val="hu-HU"/>
        </w:rPr>
        <w:t>acţiunea</w:t>
      </w:r>
      <w:proofErr w:type="spellEnd"/>
      <w:r w:rsidRPr="00F52F8A">
        <w:rPr>
          <w:rFonts w:ascii="Times New Roman" w:eastAsia="Times New Roman" w:hAnsi="Times New Roman" w:cs="Times New Roman"/>
          <w:sz w:val="24"/>
          <w:szCs w:val="24"/>
          <w:lang w:val="hu-HU"/>
        </w:rPr>
        <w:t xml:space="preserve"> ___________________________________ </w:t>
      </w:r>
      <w:proofErr w:type="spellStart"/>
      <w:r w:rsidRPr="00F52F8A">
        <w:rPr>
          <w:rFonts w:ascii="Times New Roman" w:eastAsia="Times New Roman" w:hAnsi="Times New Roman" w:cs="Times New Roman"/>
          <w:sz w:val="24"/>
          <w:szCs w:val="24"/>
          <w:lang w:val="hu-HU"/>
        </w:rPr>
        <w:t>care</w:t>
      </w:r>
      <w:proofErr w:type="spellEnd"/>
      <w:r w:rsidRPr="00F52F8A">
        <w:rPr>
          <w:rFonts w:ascii="Times New Roman" w:eastAsia="Times New Roman" w:hAnsi="Times New Roman" w:cs="Times New Roman"/>
          <w:sz w:val="24"/>
          <w:szCs w:val="24"/>
          <w:lang w:val="hu-HU"/>
        </w:rPr>
        <w:t xml:space="preserve"> au </w:t>
      </w:r>
      <w:proofErr w:type="spellStart"/>
      <w:r w:rsidRPr="00F52F8A">
        <w:rPr>
          <w:rFonts w:ascii="Times New Roman" w:eastAsia="Times New Roman" w:hAnsi="Times New Roman" w:cs="Times New Roman"/>
          <w:sz w:val="24"/>
          <w:szCs w:val="24"/>
          <w:lang w:val="hu-HU"/>
        </w:rPr>
        <w:t>beneficiat</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cazare</w:t>
      </w:r>
      <w:proofErr w:type="spellEnd"/>
      <w:r w:rsidRPr="00F52F8A">
        <w:rPr>
          <w:rFonts w:ascii="Times New Roman" w:eastAsia="Times New Roman" w:hAnsi="Times New Roman" w:cs="Times New Roman"/>
          <w:sz w:val="24"/>
          <w:szCs w:val="24"/>
          <w:lang w:val="hu-HU"/>
        </w:rPr>
        <w:t xml:space="preserve">, la </w:t>
      </w:r>
      <w:proofErr w:type="spellStart"/>
      <w:r w:rsidRPr="00F52F8A">
        <w:rPr>
          <w:rFonts w:ascii="Times New Roman" w:eastAsia="Times New Roman" w:hAnsi="Times New Roman" w:cs="Times New Roman"/>
          <w:sz w:val="24"/>
          <w:szCs w:val="24"/>
          <w:lang w:val="hu-HU"/>
        </w:rPr>
        <w:t>unitatea</w:t>
      </w:r>
      <w:proofErr w:type="spellEnd"/>
      <w:r w:rsidRPr="00F52F8A">
        <w:rPr>
          <w:rFonts w:ascii="Times New Roman" w:eastAsia="Times New Roman" w:hAnsi="Times New Roman" w:cs="Times New Roman"/>
          <w:sz w:val="24"/>
          <w:szCs w:val="24"/>
          <w:lang w:val="hu-HU"/>
        </w:rPr>
        <w:t xml:space="preserve"> ______________________________________________, </w:t>
      </w:r>
      <w:proofErr w:type="spellStart"/>
      <w:r w:rsidRPr="00F52F8A">
        <w:rPr>
          <w:rFonts w:ascii="Times New Roman" w:eastAsia="Times New Roman" w:hAnsi="Times New Roman" w:cs="Times New Roman"/>
          <w:sz w:val="24"/>
          <w:szCs w:val="24"/>
          <w:lang w:val="hu-HU"/>
        </w:rPr>
        <w:t>în</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perioada</w:t>
      </w:r>
      <w:proofErr w:type="spellEnd"/>
      <w:r w:rsidRPr="00F52F8A">
        <w:rPr>
          <w:rFonts w:ascii="Times New Roman" w:eastAsia="Times New Roman" w:hAnsi="Times New Roman" w:cs="Times New Roman"/>
          <w:sz w:val="24"/>
          <w:szCs w:val="24"/>
          <w:lang w:val="hu-HU"/>
        </w:rPr>
        <w:t xml:space="preserve"> ________________________________:</w:t>
      </w:r>
    </w:p>
    <w:p w14:paraId="6FB41CC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3369"/>
        <w:gridCol w:w="850"/>
        <w:gridCol w:w="850"/>
        <w:gridCol w:w="851"/>
        <w:gridCol w:w="708"/>
        <w:gridCol w:w="825"/>
        <w:gridCol w:w="593"/>
        <w:gridCol w:w="709"/>
        <w:gridCol w:w="850"/>
      </w:tblGrid>
      <w:tr w:rsidR="00F52F8A" w:rsidRPr="00F52F8A" w14:paraId="404385F1" w14:textId="77777777" w:rsidTr="006B7591">
        <w:trPr>
          <w:cantSplit/>
        </w:trPr>
        <w:tc>
          <w:tcPr>
            <w:tcW w:w="720" w:type="dxa"/>
          </w:tcPr>
          <w:p w14:paraId="6BC1FF46"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rPr>
              <w:t xml:space="preserve">Nr. </w:t>
            </w:r>
            <w:proofErr w:type="spellStart"/>
            <w:r w:rsidRPr="00F52F8A">
              <w:rPr>
                <w:rFonts w:ascii="Times New Roman" w:eastAsia="Times New Roman" w:hAnsi="Times New Roman" w:cs="Times New Roman"/>
                <w:b/>
                <w:sz w:val="24"/>
                <w:szCs w:val="24"/>
              </w:rPr>
              <w:t>Crt</w:t>
            </w:r>
            <w:proofErr w:type="spellEnd"/>
            <w:r w:rsidRPr="00F52F8A">
              <w:rPr>
                <w:rFonts w:ascii="Times New Roman" w:eastAsia="Times New Roman" w:hAnsi="Times New Roman" w:cs="Times New Roman"/>
                <w:b/>
                <w:sz w:val="24"/>
                <w:szCs w:val="24"/>
              </w:rPr>
              <w:t>.</w:t>
            </w:r>
          </w:p>
        </w:tc>
        <w:tc>
          <w:tcPr>
            <w:tcW w:w="3369" w:type="dxa"/>
          </w:tcPr>
          <w:p w14:paraId="0C6B04C3"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proofErr w:type="spellStart"/>
            <w:r w:rsidRPr="00F52F8A">
              <w:rPr>
                <w:rFonts w:ascii="Times New Roman" w:eastAsia="Times New Roman" w:hAnsi="Times New Roman" w:cs="Times New Roman"/>
                <w:b/>
                <w:sz w:val="24"/>
                <w:szCs w:val="24"/>
              </w:rPr>
              <w:t>Numele</w:t>
            </w:r>
            <w:proofErr w:type="spellEnd"/>
            <w:r w:rsidRPr="00F52F8A">
              <w:rPr>
                <w:rFonts w:ascii="Times New Roman" w:eastAsia="Times New Roman" w:hAnsi="Times New Roman" w:cs="Times New Roman"/>
                <w:b/>
                <w:sz w:val="24"/>
                <w:szCs w:val="24"/>
              </w:rPr>
              <w:t xml:space="preserve"> </w:t>
            </w:r>
            <w:proofErr w:type="spellStart"/>
            <w:r w:rsidRPr="00F52F8A">
              <w:rPr>
                <w:rFonts w:ascii="Times New Roman" w:eastAsia="Times New Roman" w:hAnsi="Times New Roman" w:cs="Times New Roman"/>
                <w:b/>
                <w:sz w:val="24"/>
                <w:szCs w:val="24"/>
              </w:rPr>
              <w:t>si</w:t>
            </w:r>
            <w:proofErr w:type="spellEnd"/>
            <w:r w:rsidRPr="00F52F8A">
              <w:rPr>
                <w:rFonts w:ascii="Times New Roman" w:eastAsia="Times New Roman" w:hAnsi="Times New Roman" w:cs="Times New Roman"/>
                <w:b/>
                <w:sz w:val="24"/>
                <w:szCs w:val="24"/>
              </w:rPr>
              <w:t xml:space="preserve"> </w:t>
            </w:r>
            <w:proofErr w:type="spellStart"/>
            <w:r w:rsidRPr="00F52F8A">
              <w:rPr>
                <w:rFonts w:ascii="Times New Roman" w:eastAsia="Times New Roman" w:hAnsi="Times New Roman" w:cs="Times New Roman"/>
                <w:b/>
                <w:sz w:val="24"/>
                <w:szCs w:val="24"/>
              </w:rPr>
              <w:t>prenumele</w:t>
            </w:r>
            <w:proofErr w:type="spellEnd"/>
          </w:p>
        </w:tc>
        <w:tc>
          <w:tcPr>
            <w:tcW w:w="850" w:type="dxa"/>
          </w:tcPr>
          <w:p w14:paraId="00A268B6" w14:textId="77777777" w:rsidR="00F52F8A" w:rsidRPr="00F52F8A" w:rsidRDefault="00F52F8A" w:rsidP="00F52F8A">
            <w:pPr>
              <w:spacing w:after="0" w:line="240" w:lineRule="auto"/>
              <w:ind w:right="-109"/>
              <w:jc w:val="center"/>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 xml:space="preserve">Nr. </w:t>
            </w:r>
            <w:proofErr w:type="spellStart"/>
            <w:r w:rsidRPr="00F52F8A">
              <w:rPr>
                <w:rFonts w:ascii="Times New Roman" w:eastAsia="Times New Roman" w:hAnsi="Times New Roman" w:cs="Times New Roman"/>
                <w:b/>
                <w:sz w:val="24"/>
                <w:szCs w:val="24"/>
                <w:lang w:val="hu-HU"/>
              </w:rPr>
              <w:t>camere</w:t>
            </w:r>
            <w:proofErr w:type="spellEnd"/>
          </w:p>
        </w:tc>
        <w:tc>
          <w:tcPr>
            <w:tcW w:w="850" w:type="dxa"/>
          </w:tcPr>
          <w:p w14:paraId="7197C69C"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I</w:t>
            </w:r>
          </w:p>
          <w:p w14:paraId="66AB4D3A"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ZI</w:t>
            </w:r>
          </w:p>
        </w:tc>
        <w:tc>
          <w:tcPr>
            <w:tcW w:w="851" w:type="dxa"/>
          </w:tcPr>
          <w:p w14:paraId="54BE8781"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 xml:space="preserve">II </w:t>
            </w:r>
          </w:p>
          <w:p w14:paraId="2C614D1C"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ZI</w:t>
            </w:r>
          </w:p>
        </w:tc>
        <w:tc>
          <w:tcPr>
            <w:tcW w:w="708" w:type="dxa"/>
          </w:tcPr>
          <w:p w14:paraId="2BD7FE92"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 xml:space="preserve">III </w:t>
            </w:r>
          </w:p>
          <w:p w14:paraId="184DE0E3"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ZI</w:t>
            </w:r>
          </w:p>
        </w:tc>
        <w:tc>
          <w:tcPr>
            <w:tcW w:w="825" w:type="dxa"/>
          </w:tcPr>
          <w:p w14:paraId="7EB920A1"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IV</w:t>
            </w:r>
          </w:p>
          <w:p w14:paraId="1F25BB39"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 xml:space="preserve"> ZI</w:t>
            </w:r>
          </w:p>
        </w:tc>
        <w:tc>
          <w:tcPr>
            <w:tcW w:w="593" w:type="dxa"/>
          </w:tcPr>
          <w:p w14:paraId="058C4191"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V</w:t>
            </w:r>
          </w:p>
          <w:p w14:paraId="70BC1291"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 xml:space="preserve"> ZI</w:t>
            </w:r>
          </w:p>
        </w:tc>
        <w:tc>
          <w:tcPr>
            <w:tcW w:w="709" w:type="dxa"/>
          </w:tcPr>
          <w:p w14:paraId="7A213C09"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VI</w:t>
            </w:r>
          </w:p>
          <w:p w14:paraId="68090CBE"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 xml:space="preserve"> ZI</w:t>
            </w:r>
          </w:p>
        </w:tc>
        <w:tc>
          <w:tcPr>
            <w:tcW w:w="850" w:type="dxa"/>
          </w:tcPr>
          <w:p w14:paraId="3E3ACF62"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 xml:space="preserve">VII </w:t>
            </w:r>
          </w:p>
          <w:p w14:paraId="7132ADD4"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ZI</w:t>
            </w:r>
          </w:p>
        </w:tc>
      </w:tr>
      <w:tr w:rsidR="00F52F8A" w:rsidRPr="00F52F8A" w14:paraId="368C9341" w14:textId="77777777" w:rsidTr="006B7591">
        <w:trPr>
          <w:cantSplit/>
        </w:trPr>
        <w:tc>
          <w:tcPr>
            <w:tcW w:w="720" w:type="dxa"/>
          </w:tcPr>
          <w:p w14:paraId="797645F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1</w:t>
            </w:r>
          </w:p>
        </w:tc>
        <w:tc>
          <w:tcPr>
            <w:tcW w:w="3369" w:type="dxa"/>
          </w:tcPr>
          <w:p w14:paraId="4967FA2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34F3FB0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0EF27EC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1" w:type="dxa"/>
          </w:tcPr>
          <w:p w14:paraId="07F78C51"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8" w:type="dxa"/>
          </w:tcPr>
          <w:p w14:paraId="3ECEACF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25" w:type="dxa"/>
          </w:tcPr>
          <w:p w14:paraId="19CF03C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93" w:type="dxa"/>
          </w:tcPr>
          <w:p w14:paraId="35D1E1E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9" w:type="dxa"/>
          </w:tcPr>
          <w:p w14:paraId="4FD3721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7DCCD82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5495414E" w14:textId="77777777" w:rsidTr="006B7591">
        <w:trPr>
          <w:cantSplit/>
        </w:trPr>
        <w:tc>
          <w:tcPr>
            <w:tcW w:w="720" w:type="dxa"/>
          </w:tcPr>
          <w:p w14:paraId="49F9E4A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2</w:t>
            </w:r>
          </w:p>
        </w:tc>
        <w:tc>
          <w:tcPr>
            <w:tcW w:w="3369" w:type="dxa"/>
          </w:tcPr>
          <w:p w14:paraId="12C6A64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69E6AF90"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51EA0E1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1" w:type="dxa"/>
          </w:tcPr>
          <w:p w14:paraId="1B2C507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8" w:type="dxa"/>
          </w:tcPr>
          <w:p w14:paraId="0E17CE9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25" w:type="dxa"/>
          </w:tcPr>
          <w:p w14:paraId="425CEC71"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93" w:type="dxa"/>
          </w:tcPr>
          <w:p w14:paraId="01E77B61"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9" w:type="dxa"/>
          </w:tcPr>
          <w:p w14:paraId="2874E0E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26E5AFC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20447AEF" w14:textId="77777777" w:rsidTr="006B7591">
        <w:trPr>
          <w:cantSplit/>
        </w:trPr>
        <w:tc>
          <w:tcPr>
            <w:tcW w:w="720" w:type="dxa"/>
          </w:tcPr>
          <w:p w14:paraId="7CF7294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3</w:t>
            </w:r>
          </w:p>
        </w:tc>
        <w:tc>
          <w:tcPr>
            <w:tcW w:w="3369" w:type="dxa"/>
          </w:tcPr>
          <w:p w14:paraId="30F7376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17151D4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2011ACE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1" w:type="dxa"/>
          </w:tcPr>
          <w:p w14:paraId="6122C78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8" w:type="dxa"/>
          </w:tcPr>
          <w:p w14:paraId="0E4E377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25" w:type="dxa"/>
          </w:tcPr>
          <w:p w14:paraId="69B21EB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93" w:type="dxa"/>
          </w:tcPr>
          <w:p w14:paraId="7150B6C1"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9" w:type="dxa"/>
          </w:tcPr>
          <w:p w14:paraId="40800260"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09E7E4E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22DAD0C3" w14:textId="77777777" w:rsidTr="006B7591">
        <w:trPr>
          <w:cantSplit/>
        </w:trPr>
        <w:tc>
          <w:tcPr>
            <w:tcW w:w="720" w:type="dxa"/>
          </w:tcPr>
          <w:p w14:paraId="7E2CEB9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w:t>
            </w:r>
          </w:p>
        </w:tc>
        <w:tc>
          <w:tcPr>
            <w:tcW w:w="3369" w:type="dxa"/>
          </w:tcPr>
          <w:p w14:paraId="1C5674E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3BD0216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3A9F4C6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1" w:type="dxa"/>
          </w:tcPr>
          <w:p w14:paraId="0C43FF2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8" w:type="dxa"/>
          </w:tcPr>
          <w:p w14:paraId="279FC020"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25" w:type="dxa"/>
          </w:tcPr>
          <w:p w14:paraId="369A605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93" w:type="dxa"/>
          </w:tcPr>
          <w:p w14:paraId="5B6FE0B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9" w:type="dxa"/>
          </w:tcPr>
          <w:p w14:paraId="6E0BF1B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5B45E12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7994DDEF" w14:textId="77777777" w:rsidTr="006B7591">
        <w:trPr>
          <w:cantSplit/>
        </w:trPr>
        <w:tc>
          <w:tcPr>
            <w:tcW w:w="720" w:type="dxa"/>
          </w:tcPr>
          <w:p w14:paraId="3F87828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3369" w:type="dxa"/>
          </w:tcPr>
          <w:p w14:paraId="4CA7965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54404A6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4172F20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1" w:type="dxa"/>
          </w:tcPr>
          <w:p w14:paraId="71BB377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8" w:type="dxa"/>
          </w:tcPr>
          <w:p w14:paraId="364B393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25" w:type="dxa"/>
          </w:tcPr>
          <w:p w14:paraId="7EDF490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93" w:type="dxa"/>
          </w:tcPr>
          <w:p w14:paraId="57024F8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9" w:type="dxa"/>
          </w:tcPr>
          <w:p w14:paraId="0EB2367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65E0BBE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46592012" w14:textId="77777777" w:rsidTr="006B7591">
        <w:trPr>
          <w:cantSplit/>
        </w:trPr>
        <w:tc>
          <w:tcPr>
            <w:tcW w:w="720" w:type="dxa"/>
          </w:tcPr>
          <w:p w14:paraId="5F131E4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3369" w:type="dxa"/>
          </w:tcPr>
          <w:p w14:paraId="7B7E28D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31F1BB2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21A5117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1" w:type="dxa"/>
          </w:tcPr>
          <w:p w14:paraId="549B1330"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8" w:type="dxa"/>
          </w:tcPr>
          <w:p w14:paraId="5C3BEAE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25" w:type="dxa"/>
          </w:tcPr>
          <w:p w14:paraId="01B0AC2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93" w:type="dxa"/>
          </w:tcPr>
          <w:p w14:paraId="71C8A85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9" w:type="dxa"/>
          </w:tcPr>
          <w:p w14:paraId="39EEBB1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168D509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5F3532C1" w14:textId="77777777" w:rsidTr="006B7591">
        <w:trPr>
          <w:cantSplit/>
        </w:trPr>
        <w:tc>
          <w:tcPr>
            <w:tcW w:w="720" w:type="dxa"/>
          </w:tcPr>
          <w:p w14:paraId="6430385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3369" w:type="dxa"/>
          </w:tcPr>
          <w:p w14:paraId="28EF423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7DCC308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1D6F01F1"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1" w:type="dxa"/>
          </w:tcPr>
          <w:p w14:paraId="46AA2BE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8" w:type="dxa"/>
          </w:tcPr>
          <w:p w14:paraId="096417D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25" w:type="dxa"/>
          </w:tcPr>
          <w:p w14:paraId="5FF3466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93" w:type="dxa"/>
          </w:tcPr>
          <w:p w14:paraId="12E1D410"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9" w:type="dxa"/>
          </w:tcPr>
          <w:p w14:paraId="7C91251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6748641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1DF35339" w14:textId="77777777" w:rsidTr="006B7591">
        <w:trPr>
          <w:cantSplit/>
        </w:trPr>
        <w:tc>
          <w:tcPr>
            <w:tcW w:w="720" w:type="dxa"/>
          </w:tcPr>
          <w:p w14:paraId="16E8F2E1"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3369" w:type="dxa"/>
          </w:tcPr>
          <w:p w14:paraId="01BA504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63A63930"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7AECC34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1" w:type="dxa"/>
          </w:tcPr>
          <w:p w14:paraId="680C474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8" w:type="dxa"/>
          </w:tcPr>
          <w:p w14:paraId="3A17F39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25" w:type="dxa"/>
          </w:tcPr>
          <w:p w14:paraId="43E9D96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93" w:type="dxa"/>
          </w:tcPr>
          <w:p w14:paraId="7D46188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9" w:type="dxa"/>
          </w:tcPr>
          <w:p w14:paraId="0529257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168F992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56805701" w14:textId="77777777" w:rsidTr="006B7591">
        <w:trPr>
          <w:cantSplit/>
        </w:trPr>
        <w:tc>
          <w:tcPr>
            <w:tcW w:w="720" w:type="dxa"/>
          </w:tcPr>
          <w:p w14:paraId="1ACC745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3369" w:type="dxa"/>
          </w:tcPr>
          <w:p w14:paraId="309733A0"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33A43FB1"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3F2C367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1" w:type="dxa"/>
          </w:tcPr>
          <w:p w14:paraId="1E32C39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8" w:type="dxa"/>
          </w:tcPr>
          <w:p w14:paraId="1C86F09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25" w:type="dxa"/>
          </w:tcPr>
          <w:p w14:paraId="7FC9B90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93" w:type="dxa"/>
          </w:tcPr>
          <w:p w14:paraId="78CC6DB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9" w:type="dxa"/>
          </w:tcPr>
          <w:p w14:paraId="559A624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1EB9BC7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2376802A" w14:textId="77777777" w:rsidTr="006B7591">
        <w:trPr>
          <w:cantSplit/>
        </w:trPr>
        <w:tc>
          <w:tcPr>
            <w:tcW w:w="720" w:type="dxa"/>
          </w:tcPr>
          <w:p w14:paraId="1496B488"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3369" w:type="dxa"/>
          </w:tcPr>
          <w:p w14:paraId="74987FD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196D9BC0"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1CFCC83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1" w:type="dxa"/>
          </w:tcPr>
          <w:p w14:paraId="289A2ABE"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8" w:type="dxa"/>
          </w:tcPr>
          <w:p w14:paraId="3D66946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25" w:type="dxa"/>
          </w:tcPr>
          <w:p w14:paraId="235874B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93" w:type="dxa"/>
          </w:tcPr>
          <w:p w14:paraId="13831C0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9" w:type="dxa"/>
          </w:tcPr>
          <w:p w14:paraId="27D7EAB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2153B5E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48F0280F" w14:textId="77777777" w:rsidTr="006B7591">
        <w:trPr>
          <w:cantSplit/>
        </w:trPr>
        <w:tc>
          <w:tcPr>
            <w:tcW w:w="720" w:type="dxa"/>
          </w:tcPr>
          <w:p w14:paraId="141FA0E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3369" w:type="dxa"/>
          </w:tcPr>
          <w:p w14:paraId="1C6C8900"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0AD078A1"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7AB071B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1" w:type="dxa"/>
          </w:tcPr>
          <w:p w14:paraId="5E080A71"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8" w:type="dxa"/>
          </w:tcPr>
          <w:p w14:paraId="7585867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25" w:type="dxa"/>
          </w:tcPr>
          <w:p w14:paraId="1E844EE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93" w:type="dxa"/>
          </w:tcPr>
          <w:p w14:paraId="54D405C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9" w:type="dxa"/>
          </w:tcPr>
          <w:p w14:paraId="64EF7C6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5284BA6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3BBD0367" w14:textId="77777777" w:rsidTr="006B7591">
        <w:trPr>
          <w:cantSplit/>
        </w:trPr>
        <w:tc>
          <w:tcPr>
            <w:tcW w:w="720" w:type="dxa"/>
          </w:tcPr>
          <w:p w14:paraId="403DA01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3369" w:type="dxa"/>
          </w:tcPr>
          <w:p w14:paraId="173367A0"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2A1B33B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709C2EC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1" w:type="dxa"/>
          </w:tcPr>
          <w:p w14:paraId="32BC4C3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8" w:type="dxa"/>
          </w:tcPr>
          <w:p w14:paraId="7CC4701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25" w:type="dxa"/>
          </w:tcPr>
          <w:p w14:paraId="170CC5E0"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93" w:type="dxa"/>
          </w:tcPr>
          <w:p w14:paraId="600FD9BF"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9" w:type="dxa"/>
          </w:tcPr>
          <w:p w14:paraId="5B21572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2918E95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6AE34355" w14:textId="77777777" w:rsidTr="006B7591">
        <w:trPr>
          <w:cantSplit/>
        </w:trPr>
        <w:tc>
          <w:tcPr>
            <w:tcW w:w="720" w:type="dxa"/>
          </w:tcPr>
          <w:p w14:paraId="5D385AD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3369" w:type="dxa"/>
          </w:tcPr>
          <w:p w14:paraId="56029EF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3D991291"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346A1E4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1" w:type="dxa"/>
          </w:tcPr>
          <w:p w14:paraId="6618E00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8" w:type="dxa"/>
          </w:tcPr>
          <w:p w14:paraId="6356B8D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25" w:type="dxa"/>
          </w:tcPr>
          <w:p w14:paraId="10FE039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93" w:type="dxa"/>
          </w:tcPr>
          <w:p w14:paraId="7BDBCE5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9" w:type="dxa"/>
          </w:tcPr>
          <w:p w14:paraId="3A885C7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1C5102C0"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r w:rsidR="00F52F8A" w:rsidRPr="00F52F8A" w14:paraId="66762A4F" w14:textId="77777777" w:rsidTr="006B7591">
        <w:trPr>
          <w:cantSplit/>
        </w:trPr>
        <w:tc>
          <w:tcPr>
            <w:tcW w:w="720" w:type="dxa"/>
          </w:tcPr>
          <w:p w14:paraId="2B9B0DF0"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3369" w:type="dxa"/>
          </w:tcPr>
          <w:p w14:paraId="767285F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228AC73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4108C14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1" w:type="dxa"/>
          </w:tcPr>
          <w:p w14:paraId="07EB7AC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8" w:type="dxa"/>
          </w:tcPr>
          <w:p w14:paraId="6FD2617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25" w:type="dxa"/>
          </w:tcPr>
          <w:p w14:paraId="74F2C489"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593" w:type="dxa"/>
          </w:tcPr>
          <w:p w14:paraId="206AAA97"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709" w:type="dxa"/>
          </w:tcPr>
          <w:p w14:paraId="371F2F3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c>
          <w:tcPr>
            <w:tcW w:w="850" w:type="dxa"/>
          </w:tcPr>
          <w:p w14:paraId="4262E19D"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tc>
      </w:tr>
    </w:tbl>
    <w:p w14:paraId="5E421694" w14:textId="77777777" w:rsidR="00F52F8A" w:rsidRPr="00F52F8A" w:rsidRDefault="00F52F8A" w:rsidP="00F52F8A">
      <w:pPr>
        <w:numPr>
          <w:ilvl w:val="0"/>
          <w:numId w:val="27"/>
        </w:numPr>
        <w:spacing w:after="0" w:line="240" w:lineRule="auto"/>
        <w:ind w:right="-30"/>
        <w:rPr>
          <w:rFonts w:ascii="Times New Roman" w:eastAsia="Times New Roman" w:hAnsi="Times New Roman" w:cs="Times New Roman"/>
          <w:sz w:val="24"/>
          <w:szCs w:val="24"/>
          <w:lang w:val="hu-HU"/>
        </w:rPr>
      </w:pPr>
      <w:proofErr w:type="spellStart"/>
      <w:r w:rsidRPr="00F52F8A">
        <w:rPr>
          <w:rFonts w:ascii="Times New Roman" w:eastAsia="Times New Roman" w:hAnsi="Times New Roman" w:cs="Times New Roman"/>
          <w:sz w:val="24"/>
          <w:szCs w:val="24"/>
          <w:lang w:val="hu-HU"/>
        </w:rPr>
        <w:t>va</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rugăm</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să</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marcaţi</w:t>
      </w:r>
      <w:proofErr w:type="spellEnd"/>
      <w:r w:rsidRPr="00F52F8A">
        <w:rPr>
          <w:rFonts w:ascii="Times New Roman" w:eastAsia="Times New Roman" w:hAnsi="Times New Roman" w:cs="Times New Roman"/>
          <w:sz w:val="24"/>
          <w:szCs w:val="24"/>
          <w:lang w:val="hu-HU"/>
        </w:rPr>
        <w:t xml:space="preserve"> </w:t>
      </w:r>
      <w:proofErr w:type="spellStart"/>
      <w:r w:rsidRPr="00F52F8A">
        <w:rPr>
          <w:rFonts w:ascii="Times New Roman" w:eastAsia="Times New Roman" w:hAnsi="Times New Roman" w:cs="Times New Roman"/>
          <w:sz w:val="24"/>
          <w:szCs w:val="24"/>
          <w:lang w:val="hu-HU"/>
        </w:rPr>
        <w:t>cu</w:t>
      </w:r>
      <w:proofErr w:type="spellEnd"/>
      <w:r w:rsidRPr="00F52F8A">
        <w:rPr>
          <w:rFonts w:ascii="Times New Roman" w:eastAsia="Times New Roman" w:hAnsi="Times New Roman" w:cs="Times New Roman"/>
          <w:sz w:val="24"/>
          <w:szCs w:val="24"/>
          <w:lang w:val="hu-HU"/>
        </w:rPr>
        <w:t xml:space="preserve"> X </w:t>
      </w:r>
      <w:proofErr w:type="spellStart"/>
      <w:r w:rsidRPr="00F52F8A">
        <w:rPr>
          <w:rFonts w:ascii="Times New Roman" w:eastAsia="Times New Roman" w:hAnsi="Times New Roman" w:cs="Times New Roman"/>
          <w:sz w:val="24"/>
          <w:szCs w:val="24"/>
          <w:lang w:val="hu-HU"/>
        </w:rPr>
        <w:t>cazarea</w:t>
      </w:r>
      <w:proofErr w:type="spellEnd"/>
      <w:r w:rsidRPr="00F52F8A">
        <w:rPr>
          <w:rFonts w:ascii="Times New Roman" w:eastAsia="Times New Roman" w:hAnsi="Times New Roman" w:cs="Times New Roman"/>
          <w:sz w:val="24"/>
          <w:szCs w:val="24"/>
          <w:lang w:val="hu-HU"/>
        </w:rPr>
        <w:t xml:space="preserve">  </w:t>
      </w:r>
    </w:p>
    <w:p w14:paraId="28690B9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60EED2A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451379D3"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roofErr w:type="spellStart"/>
      <w:r w:rsidRPr="00F52F8A">
        <w:rPr>
          <w:rFonts w:ascii="Times New Roman" w:eastAsia="Times New Roman" w:hAnsi="Times New Roman" w:cs="Times New Roman"/>
          <w:b/>
          <w:sz w:val="24"/>
          <w:szCs w:val="24"/>
          <w:lang w:val="hu-HU"/>
        </w:rPr>
        <w:t>Semnătura</w:t>
      </w:r>
      <w:proofErr w:type="spellEnd"/>
      <w:r w:rsidRPr="00F52F8A">
        <w:rPr>
          <w:rFonts w:ascii="Times New Roman" w:eastAsia="Times New Roman" w:hAnsi="Times New Roman" w:cs="Times New Roman"/>
          <w:b/>
          <w:sz w:val="24"/>
          <w:szCs w:val="24"/>
          <w:lang w:val="hu-HU"/>
        </w:rPr>
        <w:t xml:space="preserve"> şi </w:t>
      </w:r>
      <w:proofErr w:type="spellStart"/>
      <w:r w:rsidRPr="00F52F8A">
        <w:rPr>
          <w:rFonts w:ascii="Times New Roman" w:eastAsia="Times New Roman" w:hAnsi="Times New Roman" w:cs="Times New Roman"/>
          <w:b/>
          <w:sz w:val="24"/>
          <w:szCs w:val="24"/>
          <w:lang w:val="hu-HU"/>
        </w:rPr>
        <w:t>ştampila</w:t>
      </w:r>
      <w:proofErr w:type="spellEnd"/>
      <w:r w:rsidRPr="00F52F8A">
        <w:rPr>
          <w:rFonts w:ascii="Times New Roman" w:eastAsia="Times New Roman" w:hAnsi="Times New Roman" w:cs="Times New Roman"/>
          <w:b/>
          <w:sz w:val="24"/>
          <w:szCs w:val="24"/>
          <w:lang w:val="hu-HU"/>
        </w:rPr>
        <w:t xml:space="preserve"> </w:t>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proofErr w:type="spellStart"/>
      <w:r w:rsidRPr="00F52F8A">
        <w:rPr>
          <w:rFonts w:ascii="Times New Roman" w:eastAsia="Times New Roman" w:hAnsi="Times New Roman" w:cs="Times New Roman"/>
          <w:b/>
          <w:sz w:val="24"/>
          <w:szCs w:val="24"/>
          <w:lang w:val="hu-HU"/>
        </w:rPr>
        <w:t>Semnătura</w:t>
      </w:r>
      <w:proofErr w:type="spell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unei</w:t>
      </w:r>
      <w:proofErr w:type="spellEnd"/>
      <w:r w:rsidRPr="00F52F8A">
        <w:rPr>
          <w:rFonts w:ascii="Times New Roman" w:eastAsia="Times New Roman" w:hAnsi="Times New Roman" w:cs="Times New Roman"/>
          <w:b/>
          <w:sz w:val="24"/>
          <w:szCs w:val="24"/>
          <w:lang w:val="hu-HU"/>
        </w:rPr>
        <w:t xml:space="preserve"> </w:t>
      </w:r>
      <w:proofErr w:type="spellStart"/>
      <w:proofErr w:type="gramStart"/>
      <w:r w:rsidRPr="00F52F8A">
        <w:rPr>
          <w:rFonts w:ascii="Times New Roman" w:eastAsia="Times New Roman" w:hAnsi="Times New Roman" w:cs="Times New Roman"/>
          <w:b/>
          <w:sz w:val="24"/>
          <w:szCs w:val="24"/>
          <w:lang w:val="hu-HU"/>
        </w:rPr>
        <w:t>persoane</w:t>
      </w:r>
      <w:proofErr w:type="spellEnd"/>
      <w:r w:rsidRPr="00F52F8A">
        <w:rPr>
          <w:rFonts w:ascii="Times New Roman" w:eastAsia="Times New Roman" w:hAnsi="Times New Roman" w:cs="Times New Roman"/>
          <w:b/>
          <w:sz w:val="24"/>
          <w:szCs w:val="24"/>
          <w:lang w:val="hu-HU"/>
        </w:rPr>
        <w:t xml:space="preserve">  din</w:t>
      </w:r>
      <w:proofErr w:type="gram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conducere</w:t>
      </w:r>
      <w:proofErr w:type="spellEnd"/>
      <w:r w:rsidRPr="00F52F8A">
        <w:rPr>
          <w:rFonts w:ascii="Times New Roman" w:eastAsia="Times New Roman" w:hAnsi="Times New Roman" w:cs="Times New Roman"/>
          <w:b/>
          <w:sz w:val="24"/>
          <w:szCs w:val="24"/>
          <w:lang w:val="hu-HU"/>
        </w:rPr>
        <w:t>,</w:t>
      </w:r>
    </w:p>
    <w:p w14:paraId="17357FD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roofErr w:type="spellStart"/>
      <w:r w:rsidRPr="00F52F8A">
        <w:rPr>
          <w:rFonts w:ascii="Times New Roman" w:eastAsia="Times New Roman" w:hAnsi="Times New Roman" w:cs="Times New Roman"/>
          <w:b/>
          <w:sz w:val="24"/>
          <w:szCs w:val="24"/>
          <w:lang w:val="hu-HU"/>
        </w:rPr>
        <w:t>unităţii</w:t>
      </w:r>
      <w:proofErr w:type="spell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prestatoare</w:t>
      </w:r>
      <w:proofErr w:type="spellEnd"/>
      <w:r w:rsidRPr="00F52F8A">
        <w:rPr>
          <w:rFonts w:ascii="Times New Roman" w:eastAsia="Times New Roman" w:hAnsi="Times New Roman" w:cs="Times New Roman"/>
          <w:b/>
          <w:sz w:val="24"/>
          <w:szCs w:val="24"/>
          <w:lang w:val="hu-HU"/>
        </w:rPr>
        <w:t xml:space="preserve">    </w:t>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r w:rsidRPr="00F52F8A">
        <w:rPr>
          <w:rFonts w:ascii="Times New Roman" w:eastAsia="Times New Roman" w:hAnsi="Times New Roman" w:cs="Times New Roman"/>
          <w:b/>
          <w:sz w:val="24"/>
          <w:szCs w:val="24"/>
          <w:lang w:val="hu-HU"/>
        </w:rPr>
        <w:tab/>
      </w:r>
      <w:proofErr w:type="spellStart"/>
      <w:proofErr w:type="gramStart"/>
      <w:r w:rsidRPr="00F52F8A">
        <w:rPr>
          <w:rFonts w:ascii="Times New Roman" w:eastAsia="Times New Roman" w:hAnsi="Times New Roman" w:cs="Times New Roman"/>
          <w:b/>
          <w:sz w:val="24"/>
          <w:szCs w:val="24"/>
          <w:lang w:val="hu-HU"/>
        </w:rPr>
        <w:t>sau</w:t>
      </w:r>
      <w:proofErr w:type="spellEnd"/>
      <w:r w:rsidRPr="00F52F8A">
        <w:rPr>
          <w:rFonts w:ascii="Times New Roman" w:eastAsia="Times New Roman" w:hAnsi="Times New Roman" w:cs="Times New Roman"/>
          <w:b/>
          <w:sz w:val="24"/>
          <w:szCs w:val="24"/>
          <w:lang w:val="hu-HU"/>
        </w:rPr>
        <w:t xml:space="preserve">  a</w:t>
      </w:r>
      <w:proofErr w:type="gram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coordonatorului</w:t>
      </w:r>
      <w:proofErr w:type="spellEnd"/>
      <w:r w:rsidRPr="00F52F8A">
        <w:rPr>
          <w:rFonts w:ascii="Times New Roman" w:eastAsia="Times New Roman" w:hAnsi="Times New Roman" w:cs="Times New Roman"/>
          <w:b/>
          <w:sz w:val="24"/>
          <w:szCs w:val="24"/>
          <w:lang w:val="hu-HU"/>
        </w:rPr>
        <w:t xml:space="preserve"> de </w:t>
      </w:r>
      <w:proofErr w:type="spellStart"/>
      <w:r w:rsidRPr="00F52F8A">
        <w:rPr>
          <w:rFonts w:ascii="Times New Roman" w:eastAsia="Times New Roman" w:hAnsi="Times New Roman" w:cs="Times New Roman"/>
          <w:b/>
          <w:sz w:val="24"/>
          <w:szCs w:val="24"/>
          <w:lang w:val="hu-HU"/>
        </w:rPr>
        <w:t>proiect</w:t>
      </w:r>
      <w:proofErr w:type="spellEnd"/>
    </w:p>
    <w:p w14:paraId="7A768CC2"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3102E20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Data: ____________________</w:t>
      </w:r>
      <w:r w:rsidRPr="00F52F8A">
        <w:rPr>
          <w:rFonts w:ascii="Times New Roman" w:eastAsia="Times New Roman" w:hAnsi="Times New Roman" w:cs="Times New Roman"/>
          <w:sz w:val="24"/>
          <w:szCs w:val="24"/>
          <w:lang w:val="hu-HU"/>
        </w:rPr>
        <w:tab/>
      </w:r>
      <w:r w:rsidRPr="00F52F8A">
        <w:rPr>
          <w:rFonts w:ascii="Times New Roman" w:eastAsia="Times New Roman" w:hAnsi="Times New Roman" w:cs="Times New Roman"/>
          <w:sz w:val="24"/>
          <w:szCs w:val="24"/>
          <w:lang w:val="hu-HU"/>
        </w:rPr>
        <w:tab/>
      </w:r>
      <w:r w:rsidRPr="00F52F8A">
        <w:rPr>
          <w:rFonts w:ascii="Times New Roman" w:eastAsia="Times New Roman" w:hAnsi="Times New Roman" w:cs="Times New Roman"/>
          <w:sz w:val="24"/>
          <w:szCs w:val="24"/>
          <w:lang w:val="hu-HU"/>
        </w:rPr>
        <w:tab/>
      </w:r>
      <w:r w:rsidRPr="00F52F8A">
        <w:rPr>
          <w:rFonts w:ascii="Times New Roman" w:eastAsia="Times New Roman" w:hAnsi="Times New Roman" w:cs="Times New Roman"/>
          <w:sz w:val="24"/>
          <w:szCs w:val="24"/>
          <w:lang w:val="hu-HU"/>
        </w:rPr>
        <w:tab/>
      </w:r>
      <w:r w:rsidRPr="00F52F8A">
        <w:rPr>
          <w:rFonts w:ascii="Times New Roman" w:eastAsia="Times New Roman" w:hAnsi="Times New Roman" w:cs="Times New Roman"/>
          <w:sz w:val="24"/>
          <w:szCs w:val="24"/>
          <w:lang w:val="hu-HU"/>
        </w:rPr>
        <w:tab/>
      </w:r>
      <w:proofErr w:type="spellStart"/>
      <w:r w:rsidRPr="00F52F8A">
        <w:rPr>
          <w:rFonts w:ascii="Times New Roman" w:eastAsia="Times New Roman" w:hAnsi="Times New Roman" w:cs="Times New Roman"/>
          <w:sz w:val="24"/>
          <w:szCs w:val="24"/>
          <w:lang w:val="hu-HU"/>
        </w:rPr>
        <w:t>Ştampila</w:t>
      </w:r>
      <w:proofErr w:type="spellEnd"/>
    </w:p>
    <w:p w14:paraId="56A590E3"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28B441B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2649B684"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74EB9FCB"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0E5E37A5"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4F89630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64A8ABD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35D5BFC2" w14:textId="77777777" w:rsidR="00F52F8A" w:rsidRPr="00F52F8A" w:rsidRDefault="00F52F8A" w:rsidP="00F52F8A">
      <w:pPr>
        <w:spacing w:after="0" w:line="240" w:lineRule="auto"/>
        <w:ind w:right="-30"/>
        <w:rPr>
          <w:rFonts w:ascii="Times New Roman" w:eastAsia="Times New Roman" w:hAnsi="Times New Roman" w:cs="Times New Roman"/>
          <w:b/>
          <w:color w:val="000000"/>
          <w:sz w:val="24"/>
          <w:szCs w:val="24"/>
          <w:lang w:val="ro-RO"/>
        </w:rPr>
      </w:pPr>
    </w:p>
    <w:p w14:paraId="642A4F17" w14:textId="77777777" w:rsidR="00F52F8A" w:rsidRPr="00F52F8A" w:rsidRDefault="00F52F8A" w:rsidP="00F52F8A">
      <w:pPr>
        <w:spacing w:after="0" w:line="240" w:lineRule="auto"/>
        <w:ind w:right="-30"/>
        <w:rPr>
          <w:rFonts w:ascii="Times New Roman" w:eastAsia="Times New Roman" w:hAnsi="Times New Roman" w:cs="Times New Roman"/>
          <w:b/>
          <w:color w:val="000000"/>
          <w:sz w:val="24"/>
          <w:szCs w:val="24"/>
          <w:lang w:val="ro-RO"/>
        </w:rPr>
      </w:pPr>
    </w:p>
    <w:p w14:paraId="4629087C" w14:textId="77777777" w:rsidR="00F52F8A" w:rsidRPr="00F52F8A" w:rsidRDefault="00F52F8A" w:rsidP="00F52F8A">
      <w:pPr>
        <w:spacing w:after="0" w:line="240" w:lineRule="auto"/>
        <w:ind w:right="-30"/>
        <w:rPr>
          <w:rFonts w:ascii="Times New Roman" w:eastAsia="Times New Roman" w:hAnsi="Times New Roman" w:cs="Times New Roman"/>
          <w:b/>
          <w:color w:val="000000"/>
          <w:sz w:val="24"/>
          <w:szCs w:val="24"/>
          <w:lang w:val="ro-RO"/>
        </w:rPr>
      </w:pPr>
    </w:p>
    <w:p w14:paraId="2F3762CD" w14:textId="77777777" w:rsidR="00F52F8A" w:rsidRPr="00F52F8A" w:rsidRDefault="00F52F8A" w:rsidP="00F52F8A">
      <w:pPr>
        <w:spacing w:after="0" w:line="240" w:lineRule="auto"/>
        <w:ind w:right="-30"/>
        <w:rPr>
          <w:rFonts w:ascii="Times New Roman" w:eastAsia="Times New Roman" w:hAnsi="Times New Roman" w:cs="Times New Roman"/>
          <w:b/>
          <w:color w:val="000000"/>
          <w:sz w:val="24"/>
          <w:szCs w:val="24"/>
          <w:lang w:val="ro-RO"/>
        </w:rPr>
      </w:pPr>
    </w:p>
    <w:p w14:paraId="7AD61F92" w14:textId="77777777" w:rsidR="00F52F8A" w:rsidRPr="00F52F8A" w:rsidRDefault="00F52F8A" w:rsidP="00F52F8A">
      <w:pPr>
        <w:spacing w:after="0" w:line="240" w:lineRule="auto"/>
        <w:ind w:right="-30" w:firstLine="180"/>
        <w:rPr>
          <w:rFonts w:ascii="Times New Roman" w:eastAsia="Times New Roman" w:hAnsi="Times New Roman" w:cs="Times New Roman"/>
          <w:b/>
          <w:color w:val="000000"/>
          <w:sz w:val="24"/>
          <w:szCs w:val="24"/>
          <w:lang w:val="ro-RO"/>
        </w:rPr>
      </w:pPr>
      <w:r w:rsidRPr="00F52F8A">
        <w:rPr>
          <w:rFonts w:ascii="Times New Roman" w:eastAsia="Times New Roman" w:hAnsi="Times New Roman" w:cs="Times New Roman"/>
          <w:b/>
          <w:color w:val="000000"/>
          <w:sz w:val="24"/>
          <w:szCs w:val="24"/>
          <w:lang w:val="ro-RO"/>
        </w:rPr>
        <w:t>ROMÂNIA</w:t>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t xml:space="preserve">                       ANEXA nr. 8 </w:t>
      </w:r>
    </w:p>
    <w:p w14:paraId="038620B9" w14:textId="6FB19281" w:rsidR="00F52F8A" w:rsidRPr="00F52F8A" w:rsidRDefault="00F52F8A" w:rsidP="00F52F8A">
      <w:pPr>
        <w:spacing w:after="0" w:line="240" w:lineRule="auto"/>
        <w:ind w:right="-30" w:firstLine="180"/>
        <w:rPr>
          <w:rFonts w:ascii="Times New Roman" w:eastAsia="Times New Roman" w:hAnsi="Times New Roman" w:cs="Times New Roman"/>
          <w:b/>
          <w:color w:val="000000"/>
          <w:sz w:val="24"/>
          <w:szCs w:val="24"/>
          <w:lang w:val="ro-RO"/>
        </w:rPr>
      </w:pPr>
      <w:r w:rsidRPr="00F52F8A">
        <w:rPr>
          <w:rFonts w:ascii="Times New Roman" w:eastAsia="Times New Roman" w:hAnsi="Times New Roman" w:cs="Times New Roman"/>
          <w:b/>
          <w:color w:val="000000"/>
          <w:sz w:val="24"/>
          <w:szCs w:val="24"/>
          <w:lang w:val="ro-RO"/>
        </w:rPr>
        <w:t xml:space="preserve">Judeţul Harghita  </w:t>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color w:val="000000"/>
          <w:sz w:val="24"/>
          <w:szCs w:val="24"/>
          <w:lang w:val="ro-RO"/>
        </w:rPr>
        <w:t xml:space="preserve">la Metodologia aprobată prin  HCL  nr. </w:t>
      </w:r>
      <w:r>
        <w:rPr>
          <w:rFonts w:ascii="Times New Roman" w:hAnsi="Times New Roman" w:cs="Times New Roman"/>
          <w:b/>
          <w:sz w:val="24"/>
          <w:szCs w:val="24"/>
          <w:lang w:val="ro-RO"/>
        </w:rPr>
        <w:t>38</w:t>
      </w:r>
      <w:r w:rsidRPr="00F52F8A">
        <w:rPr>
          <w:rFonts w:ascii="Times New Roman" w:hAnsi="Times New Roman" w:cs="Times New Roman"/>
          <w:b/>
          <w:sz w:val="24"/>
          <w:szCs w:val="24"/>
          <w:lang w:val="ro-RO"/>
        </w:rPr>
        <w:t>/2026</w:t>
      </w:r>
    </w:p>
    <w:p w14:paraId="4BA21646" w14:textId="77777777" w:rsidR="00F52F8A" w:rsidRPr="00F52F8A" w:rsidRDefault="00F52F8A" w:rsidP="00F52F8A">
      <w:pPr>
        <w:spacing w:after="0" w:line="240" w:lineRule="auto"/>
        <w:ind w:right="-30" w:firstLine="180"/>
        <w:rPr>
          <w:rFonts w:ascii="Times New Roman" w:eastAsia="Times New Roman" w:hAnsi="Times New Roman" w:cs="Times New Roman"/>
          <w:color w:val="000000"/>
          <w:sz w:val="24"/>
          <w:szCs w:val="24"/>
          <w:lang w:val="ro-RO"/>
        </w:rPr>
      </w:pPr>
      <w:r w:rsidRPr="00F52F8A">
        <w:rPr>
          <w:rFonts w:ascii="Times New Roman" w:eastAsia="Times New Roman" w:hAnsi="Times New Roman" w:cs="Times New Roman"/>
          <w:b/>
          <w:color w:val="000000"/>
          <w:sz w:val="24"/>
          <w:szCs w:val="24"/>
          <w:lang w:val="ro-RO"/>
        </w:rPr>
        <w:t>Comuna Lăzarea</w:t>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r w:rsidRPr="00F52F8A">
        <w:rPr>
          <w:rFonts w:ascii="Times New Roman" w:eastAsia="Times New Roman" w:hAnsi="Times New Roman" w:cs="Times New Roman"/>
          <w:b/>
          <w:color w:val="000000"/>
          <w:sz w:val="24"/>
          <w:szCs w:val="24"/>
          <w:lang w:val="ro-RO"/>
        </w:rPr>
        <w:tab/>
      </w:r>
    </w:p>
    <w:p w14:paraId="243D56B2" w14:textId="77777777" w:rsidR="00F52F8A" w:rsidRPr="00F52F8A" w:rsidRDefault="00F52F8A" w:rsidP="00F52F8A">
      <w:pPr>
        <w:spacing w:after="0" w:line="240" w:lineRule="auto"/>
        <w:ind w:right="-30"/>
        <w:rPr>
          <w:rFonts w:ascii="Times New Roman" w:eastAsia="Times New Roman" w:hAnsi="Times New Roman" w:cs="Times New Roman"/>
          <w:color w:val="FF0000"/>
          <w:sz w:val="24"/>
          <w:szCs w:val="24"/>
          <w:lang w:val="hu-HU"/>
        </w:rPr>
      </w:pPr>
    </w:p>
    <w:p w14:paraId="6033A748" w14:textId="77777777" w:rsidR="00F52F8A" w:rsidRPr="00F52F8A" w:rsidRDefault="00F52F8A" w:rsidP="00F52F8A">
      <w:pPr>
        <w:spacing w:after="0" w:line="240" w:lineRule="auto"/>
        <w:ind w:right="-30" w:firstLine="180"/>
        <w:rPr>
          <w:rFonts w:ascii="Times New Roman" w:eastAsia="Times New Roman" w:hAnsi="Times New Roman" w:cs="Times New Roman"/>
          <w:b/>
          <w:sz w:val="24"/>
          <w:szCs w:val="24"/>
          <w:lang w:val="hu-HU"/>
        </w:rPr>
      </w:pPr>
    </w:p>
    <w:p w14:paraId="38A54CF9"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DENUMIREA ORGANIZAŢIEI __________________________________________________</w:t>
      </w:r>
    </w:p>
    <w:p w14:paraId="3886C1CD"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ADRESA ____________________________________________________________________</w:t>
      </w:r>
    </w:p>
    <w:p w14:paraId="24C5AB0B"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COD FISCAL ________________________________________________________________</w:t>
      </w:r>
    </w:p>
    <w:p w14:paraId="4E3F891B"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TEL/FAX ____________________________________________________________________</w:t>
      </w:r>
    </w:p>
    <w:p w14:paraId="767BAEEA"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01F24C9C"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proofErr w:type="spellStart"/>
      <w:proofErr w:type="gramStart"/>
      <w:r w:rsidRPr="00F52F8A">
        <w:rPr>
          <w:rFonts w:ascii="Times New Roman" w:eastAsia="Times New Roman" w:hAnsi="Times New Roman" w:cs="Times New Roman"/>
          <w:b/>
          <w:sz w:val="24"/>
          <w:szCs w:val="24"/>
          <w:lang w:val="hu-HU"/>
        </w:rPr>
        <w:t>Către</w:t>
      </w:r>
      <w:proofErr w:type="spellEnd"/>
      <w:r w:rsidRPr="00F52F8A">
        <w:rPr>
          <w:rFonts w:ascii="Times New Roman" w:eastAsia="Times New Roman" w:hAnsi="Times New Roman" w:cs="Times New Roman"/>
          <w:b/>
          <w:sz w:val="24"/>
          <w:szCs w:val="24"/>
          <w:lang w:val="hu-HU"/>
        </w:rPr>
        <w:t xml:space="preserve"> ,</w:t>
      </w:r>
      <w:proofErr w:type="gramEnd"/>
    </w:p>
    <w:p w14:paraId="4771AB0D" w14:textId="77777777" w:rsidR="00F52F8A" w:rsidRPr="00F52F8A" w:rsidRDefault="00F52F8A" w:rsidP="00F52F8A">
      <w:pPr>
        <w:spacing w:after="0" w:line="240" w:lineRule="auto"/>
        <w:ind w:right="-30"/>
        <w:jc w:val="center"/>
        <w:rPr>
          <w:rFonts w:ascii="Times New Roman" w:eastAsia="Times New Roman" w:hAnsi="Times New Roman" w:cs="Times New Roman"/>
          <w:b/>
          <w:sz w:val="24"/>
          <w:szCs w:val="24"/>
          <w:lang w:val="hu-HU"/>
        </w:rPr>
      </w:pPr>
    </w:p>
    <w:p w14:paraId="6EBBFC45" w14:textId="77777777" w:rsidR="00F52F8A" w:rsidRPr="00F52F8A" w:rsidRDefault="00F52F8A" w:rsidP="00F52F8A">
      <w:pPr>
        <w:spacing w:after="0" w:line="240" w:lineRule="auto"/>
        <w:ind w:right="-30"/>
        <w:jc w:val="center"/>
        <w:rPr>
          <w:rFonts w:ascii="Times New Roman" w:eastAsia="Times New Roman" w:hAnsi="Times New Roman" w:cs="Times New Roman"/>
          <w:sz w:val="24"/>
          <w:szCs w:val="24"/>
          <w:lang w:val="hu-HU"/>
        </w:rPr>
      </w:pPr>
      <w:r w:rsidRPr="00F52F8A">
        <w:rPr>
          <w:rFonts w:ascii="Times New Roman" w:eastAsia="Times New Roman" w:hAnsi="Times New Roman" w:cs="Times New Roman"/>
          <w:b/>
          <w:sz w:val="24"/>
          <w:szCs w:val="24"/>
          <w:lang w:val="hu-HU"/>
        </w:rPr>
        <w:t xml:space="preserve">CONSILIUL </w:t>
      </w:r>
      <w:r w:rsidRPr="00F52F8A">
        <w:rPr>
          <w:rFonts w:ascii="Times New Roman" w:eastAsia="Times New Roman" w:hAnsi="Times New Roman" w:cs="Times New Roman"/>
          <w:b/>
          <w:sz w:val="24"/>
          <w:szCs w:val="24"/>
          <w:lang w:val="ro-RO"/>
        </w:rPr>
        <w:t>LOCAL LĂZAREA</w:t>
      </w:r>
    </w:p>
    <w:p w14:paraId="3CC9DF26"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hu-HU"/>
        </w:rPr>
      </w:pPr>
    </w:p>
    <w:p w14:paraId="278286DA" w14:textId="77777777" w:rsidR="00F52F8A" w:rsidRPr="00F52F8A" w:rsidRDefault="00F52F8A" w:rsidP="00F52F8A">
      <w:pPr>
        <w:tabs>
          <w:tab w:val="left" w:pos="4590"/>
          <w:tab w:val="right" w:pos="10953"/>
        </w:tabs>
        <w:suppressAutoHyphens/>
        <w:spacing w:after="0" w:line="240" w:lineRule="auto"/>
        <w:ind w:right="-30"/>
        <w:jc w:val="both"/>
        <w:rPr>
          <w:rFonts w:ascii="Times New Roman" w:eastAsia="Times New Roman" w:hAnsi="Times New Roman" w:cs="Times New Roman"/>
          <w:sz w:val="24"/>
          <w:szCs w:val="24"/>
          <w:lang w:val="fr-FR"/>
        </w:rPr>
      </w:pPr>
      <w:r w:rsidRPr="00F52F8A">
        <w:rPr>
          <w:rFonts w:ascii="Times New Roman" w:eastAsia="Times New Roman" w:hAnsi="Times New Roman" w:cs="Times New Roman"/>
          <w:sz w:val="24"/>
          <w:szCs w:val="24"/>
          <w:lang w:val="fr-FR"/>
        </w:rPr>
        <w:t xml:space="preserve">În completarea raportului final de activitate nr. …………... depus în data de …………………………. privind proiectul ............................................................................................................................ ..............................................................……………………………………………………. realizat cu finanţare nerambursabilă de la Consiliul </w:t>
      </w:r>
      <w:r w:rsidRPr="00F52F8A">
        <w:rPr>
          <w:rFonts w:ascii="Times New Roman" w:eastAsia="Times New Roman" w:hAnsi="Times New Roman" w:cs="Times New Roman"/>
          <w:sz w:val="24"/>
          <w:szCs w:val="24"/>
          <w:lang w:val="ro-RO"/>
        </w:rPr>
        <w:t>Local Lăzarea</w:t>
      </w:r>
      <w:r w:rsidRPr="00F52F8A">
        <w:rPr>
          <w:rFonts w:ascii="Times New Roman" w:eastAsia="Times New Roman" w:hAnsi="Times New Roman" w:cs="Times New Roman"/>
          <w:sz w:val="24"/>
          <w:szCs w:val="24"/>
          <w:lang w:val="fr-FR"/>
        </w:rPr>
        <w:t xml:space="preserve"> în perioada ................................., în localitatea …………………., jud. ….................., vă transmitem documentele justificative privind efectuarea plăţilor, pe baza tabelului de mai jos.</w:t>
      </w:r>
    </w:p>
    <w:p w14:paraId="557C2F10" w14:textId="77777777" w:rsidR="00F52F8A" w:rsidRPr="00F52F8A" w:rsidRDefault="00F52F8A" w:rsidP="00F52F8A">
      <w:pPr>
        <w:tabs>
          <w:tab w:val="right" w:pos="10953"/>
        </w:tabs>
        <w:suppressAutoHyphens/>
        <w:spacing w:after="0" w:line="240" w:lineRule="auto"/>
        <w:ind w:right="-30"/>
        <w:jc w:val="both"/>
        <w:rPr>
          <w:rFonts w:ascii="Times New Roman" w:eastAsia="Times New Roman" w:hAnsi="Times New Roman" w:cs="Times New Roman"/>
          <w:sz w:val="24"/>
          <w:szCs w:val="24"/>
          <w:lang w:val="fr-FR"/>
        </w:rPr>
      </w:pPr>
    </w:p>
    <w:p w14:paraId="182658CC" w14:textId="77777777" w:rsidR="00F52F8A" w:rsidRPr="00F52F8A" w:rsidRDefault="00F52F8A" w:rsidP="00F52F8A">
      <w:pPr>
        <w:spacing w:after="0" w:line="240" w:lineRule="auto"/>
        <w:ind w:right="-30"/>
        <w:rPr>
          <w:rFonts w:ascii="Times New Roman" w:eastAsia="Times New Roman" w:hAnsi="Times New Roman" w:cs="Times New Roman"/>
          <w:sz w:val="24"/>
          <w:szCs w:val="24"/>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700"/>
        <w:gridCol w:w="1800"/>
        <w:gridCol w:w="3060"/>
        <w:gridCol w:w="1908"/>
      </w:tblGrid>
      <w:tr w:rsidR="00F52F8A" w:rsidRPr="00F52F8A" w14:paraId="461BE1CD" w14:textId="77777777" w:rsidTr="006B7591">
        <w:tc>
          <w:tcPr>
            <w:tcW w:w="648" w:type="dxa"/>
          </w:tcPr>
          <w:p w14:paraId="122957BD" w14:textId="77777777" w:rsidR="00F52F8A" w:rsidRPr="00F52F8A" w:rsidRDefault="00F52F8A" w:rsidP="00F52F8A">
            <w:pPr>
              <w:spacing w:after="0" w:line="240" w:lineRule="auto"/>
              <w:ind w:right="-30"/>
              <w:jc w:val="both"/>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Nr.</w:t>
            </w:r>
          </w:p>
        </w:tc>
        <w:tc>
          <w:tcPr>
            <w:tcW w:w="2700" w:type="dxa"/>
          </w:tcPr>
          <w:p w14:paraId="5717A807"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roofErr w:type="spellStart"/>
            <w:r w:rsidRPr="00F52F8A">
              <w:rPr>
                <w:rFonts w:ascii="Times New Roman" w:eastAsia="Times New Roman" w:hAnsi="Times New Roman" w:cs="Times New Roman"/>
                <w:b/>
                <w:sz w:val="24"/>
                <w:szCs w:val="24"/>
                <w:lang w:val="hu-HU"/>
              </w:rPr>
              <w:t>Felul</w:t>
            </w:r>
            <w:proofErr w:type="spell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numărul</w:t>
            </w:r>
            <w:proofErr w:type="spellEnd"/>
            <w:r w:rsidRPr="00F52F8A">
              <w:rPr>
                <w:rFonts w:ascii="Times New Roman" w:eastAsia="Times New Roman" w:hAnsi="Times New Roman" w:cs="Times New Roman"/>
                <w:b/>
                <w:sz w:val="24"/>
                <w:szCs w:val="24"/>
                <w:lang w:val="hu-HU"/>
              </w:rPr>
              <w:t xml:space="preserve"> şi </w:t>
            </w:r>
            <w:proofErr w:type="spellStart"/>
            <w:r w:rsidRPr="00F52F8A">
              <w:rPr>
                <w:rFonts w:ascii="Times New Roman" w:eastAsia="Times New Roman" w:hAnsi="Times New Roman" w:cs="Times New Roman"/>
                <w:b/>
                <w:sz w:val="24"/>
                <w:szCs w:val="24"/>
                <w:lang w:val="hu-HU"/>
              </w:rPr>
              <w:t>data</w:t>
            </w:r>
            <w:proofErr w:type="spell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documentului</w:t>
            </w:r>
            <w:proofErr w:type="spellEnd"/>
            <w:r w:rsidRPr="00F52F8A">
              <w:rPr>
                <w:rFonts w:ascii="Times New Roman" w:eastAsia="Times New Roman" w:hAnsi="Times New Roman" w:cs="Times New Roman"/>
                <w:b/>
                <w:sz w:val="24"/>
                <w:szCs w:val="24"/>
                <w:lang w:val="hu-HU"/>
              </w:rPr>
              <w:t xml:space="preserve"> </w:t>
            </w:r>
          </w:p>
        </w:tc>
        <w:tc>
          <w:tcPr>
            <w:tcW w:w="1800" w:type="dxa"/>
          </w:tcPr>
          <w:p w14:paraId="4196017D"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roofErr w:type="spellStart"/>
            <w:r w:rsidRPr="00F52F8A">
              <w:rPr>
                <w:rFonts w:ascii="Times New Roman" w:eastAsia="Times New Roman" w:hAnsi="Times New Roman" w:cs="Times New Roman"/>
                <w:b/>
                <w:sz w:val="24"/>
                <w:szCs w:val="24"/>
                <w:lang w:val="hu-HU"/>
              </w:rPr>
              <w:t>Emitent</w:t>
            </w:r>
            <w:proofErr w:type="spellEnd"/>
          </w:p>
        </w:tc>
        <w:tc>
          <w:tcPr>
            <w:tcW w:w="3060" w:type="dxa"/>
          </w:tcPr>
          <w:p w14:paraId="32C3F64C"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roofErr w:type="spellStart"/>
            <w:r w:rsidRPr="00F52F8A">
              <w:rPr>
                <w:rFonts w:ascii="Times New Roman" w:eastAsia="Times New Roman" w:hAnsi="Times New Roman" w:cs="Times New Roman"/>
                <w:b/>
                <w:sz w:val="24"/>
                <w:szCs w:val="24"/>
                <w:lang w:val="hu-HU"/>
              </w:rPr>
              <w:t>Denumirea</w:t>
            </w:r>
            <w:proofErr w:type="spell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chletuielilor</w:t>
            </w:r>
            <w:proofErr w:type="spellEnd"/>
          </w:p>
        </w:tc>
        <w:tc>
          <w:tcPr>
            <w:tcW w:w="1908" w:type="dxa"/>
          </w:tcPr>
          <w:p w14:paraId="22CC8BF1"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roofErr w:type="spellStart"/>
            <w:r w:rsidRPr="00F52F8A">
              <w:rPr>
                <w:rFonts w:ascii="Times New Roman" w:eastAsia="Times New Roman" w:hAnsi="Times New Roman" w:cs="Times New Roman"/>
                <w:b/>
                <w:sz w:val="24"/>
                <w:szCs w:val="24"/>
                <w:lang w:val="hu-HU"/>
              </w:rPr>
              <w:t>Valoarea</w:t>
            </w:r>
            <w:proofErr w:type="spellEnd"/>
          </w:p>
          <w:p w14:paraId="1C215739"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
        </w:tc>
      </w:tr>
      <w:tr w:rsidR="00F52F8A" w:rsidRPr="00F52F8A" w14:paraId="6FBC5733" w14:textId="77777777" w:rsidTr="006B7591">
        <w:tc>
          <w:tcPr>
            <w:tcW w:w="10116" w:type="dxa"/>
            <w:gridSpan w:val="5"/>
          </w:tcPr>
          <w:p w14:paraId="36B242E0"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hu-HU"/>
              </w:rPr>
            </w:pPr>
            <w:proofErr w:type="spellStart"/>
            <w:r w:rsidRPr="00F52F8A">
              <w:rPr>
                <w:rFonts w:ascii="Times New Roman" w:eastAsia="Times New Roman" w:hAnsi="Times New Roman" w:cs="Times New Roman"/>
                <w:sz w:val="24"/>
                <w:szCs w:val="24"/>
                <w:lang w:val="hu-HU"/>
              </w:rPr>
              <w:t>Contribu</w:t>
            </w:r>
            <w:r w:rsidRPr="00F52F8A">
              <w:rPr>
                <w:rFonts w:ascii="Times New Roman" w:eastAsia="Times New Roman" w:hAnsi="Times New Roman" w:cs="Times New Roman"/>
                <w:sz w:val="24"/>
                <w:szCs w:val="24"/>
                <w:lang w:val="ro-RO"/>
              </w:rPr>
              <w:t>ţia</w:t>
            </w:r>
            <w:proofErr w:type="spellEnd"/>
            <w:r w:rsidRPr="00F52F8A">
              <w:rPr>
                <w:rFonts w:ascii="Times New Roman" w:eastAsia="Times New Roman" w:hAnsi="Times New Roman" w:cs="Times New Roman"/>
                <w:sz w:val="24"/>
                <w:szCs w:val="24"/>
                <w:lang w:val="ro-RO"/>
              </w:rPr>
              <w:t xml:space="preserve"> </w:t>
            </w:r>
            <w:r w:rsidRPr="00F52F8A">
              <w:rPr>
                <w:rFonts w:ascii="Times New Roman" w:eastAsia="Times New Roman" w:hAnsi="Times New Roman" w:cs="Times New Roman"/>
                <w:b/>
                <w:sz w:val="24"/>
                <w:szCs w:val="24"/>
                <w:lang w:val="hu-HU"/>
              </w:rPr>
              <w:t>CONSILIUL</w:t>
            </w:r>
            <w:r w:rsidRPr="00F52F8A">
              <w:rPr>
                <w:rFonts w:ascii="Times New Roman" w:eastAsia="Times New Roman" w:hAnsi="Times New Roman" w:cs="Times New Roman"/>
                <w:b/>
                <w:sz w:val="24"/>
                <w:szCs w:val="24"/>
                <w:lang w:val="ro-RO"/>
              </w:rPr>
              <w:t>UI</w:t>
            </w:r>
            <w:r w:rsidRPr="00F52F8A">
              <w:rPr>
                <w:rFonts w:ascii="Times New Roman" w:eastAsia="Times New Roman" w:hAnsi="Times New Roman" w:cs="Times New Roman"/>
                <w:b/>
                <w:sz w:val="24"/>
                <w:szCs w:val="24"/>
                <w:lang w:val="hu-HU"/>
              </w:rPr>
              <w:t xml:space="preserve"> </w:t>
            </w:r>
            <w:r w:rsidRPr="00F52F8A">
              <w:rPr>
                <w:rFonts w:ascii="Times New Roman" w:eastAsia="Times New Roman" w:hAnsi="Times New Roman" w:cs="Times New Roman"/>
                <w:b/>
                <w:sz w:val="24"/>
                <w:szCs w:val="24"/>
                <w:lang w:val="ro-RO"/>
              </w:rPr>
              <w:t>LOCAL LĂZAREA</w:t>
            </w:r>
          </w:p>
        </w:tc>
      </w:tr>
      <w:tr w:rsidR="00F52F8A" w:rsidRPr="00F52F8A" w14:paraId="2F81151A" w14:textId="77777777" w:rsidTr="006B7591">
        <w:tc>
          <w:tcPr>
            <w:tcW w:w="648" w:type="dxa"/>
          </w:tcPr>
          <w:p w14:paraId="276A38D7"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1</w:t>
            </w:r>
          </w:p>
        </w:tc>
        <w:tc>
          <w:tcPr>
            <w:tcW w:w="2700" w:type="dxa"/>
          </w:tcPr>
          <w:p w14:paraId="31134694"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800" w:type="dxa"/>
          </w:tcPr>
          <w:p w14:paraId="4B8777A1"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3060" w:type="dxa"/>
          </w:tcPr>
          <w:p w14:paraId="2705297E"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908" w:type="dxa"/>
          </w:tcPr>
          <w:p w14:paraId="0C157DA0"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r>
      <w:tr w:rsidR="00F52F8A" w:rsidRPr="00F52F8A" w14:paraId="0A2E5A33" w14:textId="77777777" w:rsidTr="006B7591">
        <w:tc>
          <w:tcPr>
            <w:tcW w:w="648" w:type="dxa"/>
          </w:tcPr>
          <w:p w14:paraId="06136635"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2</w:t>
            </w:r>
          </w:p>
        </w:tc>
        <w:tc>
          <w:tcPr>
            <w:tcW w:w="2700" w:type="dxa"/>
          </w:tcPr>
          <w:p w14:paraId="3144B7FA"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800" w:type="dxa"/>
          </w:tcPr>
          <w:p w14:paraId="3452B88E"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3060" w:type="dxa"/>
          </w:tcPr>
          <w:p w14:paraId="647EE50B"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908" w:type="dxa"/>
          </w:tcPr>
          <w:p w14:paraId="7325BF71"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r>
      <w:tr w:rsidR="00F52F8A" w:rsidRPr="00F52F8A" w14:paraId="13F0B3E0" w14:textId="77777777" w:rsidTr="006B7591">
        <w:tc>
          <w:tcPr>
            <w:tcW w:w="648" w:type="dxa"/>
          </w:tcPr>
          <w:p w14:paraId="2F470BA7"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w:t>
            </w:r>
          </w:p>
        </w:tc>
        <w:tc>
          <w:tcPr>
            <w:tcW w:w="2700" w:type="dxa"/>
          </w:tcPr>
          <w:p w14:paraId="5396D730"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800" w:type="dxa"/>
          </w:tcPr>
          <w:p w14:paraId="5CCA3E41"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3060" w:type="dxa"/>
          </w:tcPr>
          <w:p w14:paraId="55C31A14"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908" w:type="dxa"/>
          </w:tcPr>
          <w:p w14:paraId="38CC62A2"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r>
      <w:tr w:rsidR="00F52F8A" w:rsidRPr="00F52F8A" w14:paraId="7F99C579" w14:textId="77777777" w:rsidTr="006B7591">
        <w:tc>
          <w:tcPr>
            <w:tcW w:w="648" w:type="dxa"/>
          </w:tcPr>
          <w:p w14:paraId="143155BF"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2700" w:type="dxa"/>
          </w:tcPr>
          <w:p w14:paraId="43B32ACC"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800" w:type="dxa"/>
          </w:tcPr>
          <w:p w14:paraId="4B7DA69B"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3060" w:type="dxa"/>
          </w:tcPr>
          <w:p w14:paraId="2E6D61A0"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908" w:type="dxa"/>
          </w:tcPr>
          <w:p w14:paraId="3546FE62"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r>
      <w:tr w:rsidR="00F52F8A" w:rsidRPr="00F52F8A" w14:paraId="00F21D1C" w14:textId="77777777" w:rsidTr="006B7591">
        <w:tc>
          <w:tcPr>
            <w:tcW w:w="648" w:type="dxa"/>
          </w:tcPr>
          <w:p w14:paraId="4939A4EC"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2700" w:type="dxa"/>
          </w:tcPr>
          <w:p w14:paraId="4378D637"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800" w:type="dxa"/>
          </w:tcPr>
          <w:p w14:paraId="0DBEC5B7"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3060" w:type="dxa"/>
          </w:tcPr>
          <w:p w14:paraId="6AB3A6C4"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908" w:type="dxa"/>
          </w:tcPr>
          <w:p w14:paraId="09118A45"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r>
      <w:tr w:rsidR="00F52F8A" w:rsidRPr="00F52F8A" w14:paraId="5DCAA106" w14:textId="77777777" w:rsidTr="006B7591">
        <w:tc>
          <w:tcPr>
            <w:tcW w:w="648" w:type="dxa"/>
          </w:tcPr>
          <w:p w14:paraId="63537CCF"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2700" w:type="dxa"/>
          </w:tcPr>
          <w:p w14:paraId="14E7EF8A"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800" w:type="dxa"/>
          </w:tcPr>
          <w:p w14:paraId="20DD3403"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3060" w:type="dxa"/>
          </w:tcPr>
          <w:p w14:paraId="61211760"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908" w:type="dxa"/>
          </w:tcPr>
          <w:p w14:paraId="4D8AB83B"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r>
    </w:tbl>
    <w:p w14:paraId="41904B1B"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p w14:paraId="579E222D"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roofErr w:type="spellStart"/>
      <w:r w:rsidRPr="00F52F8A">
        <w:rPr>
          <w:rFonts w:ascii="Times New Roman" w:eastAsia="Times New Roman" w:hAnsi="Times New Roman" w:cs="Times New Roman"/>
          <w:b/>
          <w:sz w:val="24"/>
          <w:szCs w:val="24"/>
          <w:lang w:val="hu-HU"/>
        </w:rPr>
        <w:t>Semnătura</w:t>
      </w:r>
      <w:proofErr w:type="spell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unei</w:t>
      </w:r>
      <w:proofErr w:type="spellEnd"/>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persoane</w:t>
      </w:r>
      <w:proofErr w:type="spellEnd"/>
      <w:r w:rsidRPr="00F52F8A">
        <w:rPr>
          <w:rFonts w:ascii="Times New Roman" w:eastAsia="Times New Roman" w:hAnsi="Times New Roman" w:cs="Times New Roman"/>
          <w:b/>
          <w:sz w:val="24"/>
          <w:szCs w:val="24"/>
          <w:lang w:val="hu-HU"/>
        </w:rPr>
        <w:t xml:space="preserve"> din </w:t>
      </w:r>
      <w:proofErr w:type="spellStart"/>
      <w:r w:rsidRPr="00F52F8A">
        <w:rPr>
          <w:rFonts w:ascii="Times New Roman" w:eastAsia="Times New Roman" w:hAnsi="Times New Roman" w:cs="Times New Roman"/>
          <w:b/>
          <w:sz w:val="24"/>
          <w:szCs w:val="24"/>
          <w:lang w:val="hu-HU"/>
        </w:rPr>
        <w:t>conducere</w:t>
      </w:r>
      <w:proofErr w:type="spellEnd"/>
      <w:r w:rsidRPr="00F52F8A">
        <w:rPr>
          <w:rFonts w:ascii="Times New Roman" w:eastAsia="Times New Roman" w:hAnsi="Times New Roman" w:cs="Times New Roman"/>
          <w:b/>
          <w:sz w:val="24"/>
          <w:szCs w:val="24"/>
          <w:lang w:val="hu-HU"/>
        </w:rPr>
        <w:t xml:space="preserve"> </w:t>
      </w:r>
    </w:p>
    <w:p w14:paraId="6891EA3E" w14:textId="77777777" w:rsidR="00F52F8A" w:rsidRPr="00F52F8A" w:rsidRDefault="00F52F8A" w:rsidP="00F52F8A">
      <w:pPr>
        <w:spacing w:after="0" w:line="240" w:lineRule="auto"/>
        <w:ind w:right="-30"/>
        <w:rPr>
          <w:rFonts w:ascii="Times New Roman" w:eastAsia="Times New Roman" w:hAnsi="Times New Roman" w:cs="Times New Roman"/>
          <w:b/>
          <w:sz w:val="24"/>
          <w:szCs w:val="24"/>
          <w:lang w:val="hu-HU"/>
        </w:rPr>
      </w:pPr>
      <w:proofErr w:type="spellStart"/>
      <w:r w:rsidRPr="00F52F8A">
        <w:rPr>
          <w:rFonts w:ascii="Times New Roman" w:eastAsia="Times New Roman" w:hAnsi="Times New Roman" w:cs="Times New Roman"/>
          <w:b/>
          <w:sz w:val="24"/>
          <w:szCs w:val="24"/>
          <w:lang w:val="hu-HU"/>
        </w:rPr>
        <w:t>Sau</w:t>
      </w:r>
      <w:proofErr w:type="spellEnd"/>
      <w:r w:rsidRPr="00F52F8A">
        <w:rPr>
          <w:rFonts w:ascii="Times New Roman" w:eastAsia="Times New Roman" w:hAnsi="Times New Roman" w:cs="Times New Roman"/>
          <w:b/>
          <w:sz w:val="24"/>
          <w:szCs w:val="24"/>
          <w:lang w:val="hu-HU"/>
        </w:rPr>
        <w:t xml:space="preserve"> a </w:t>
      </w:r>
      <w:proofErr w:type="spellStart"/>
      <w:r w:rsidRPr="00F52F8A">
        <w:rPr>
          <w:rFonts w:ascii="Times New Roman" w:eastAsia="Times New Roman" w:hAnsi="Times New Roman" w:cs="Times New Roman"/>
          <w:b/>
          <w:sz w:val="24"/>
          <w:szCs w:val="24"/>
          <w:lang w:val="hu-HU"/>
        </w:rPr>
        <w:t>coordonatorului</w:t>
      </w:r>
      <w:proofErr w:type="spellEnd"/>
      <w:r w:rsidRPr="00F52F8A">
        <w:rPr>
          <w:rFonts w:ascii="Times New Roman" w:eastAsia="Times New Roman" w:hAnsi="Times New Roman" w:cs="Times New Roman"/>
          <w:b/>
          <w:sz w:val="24"/>
          <w:szCs w:val="24"/>
          <w:lang w:val="hu-HU"/>
        </w:rPr>
        <w:t xml:space="preserve"> de </w:t>
      </w:r>
      <w:proofErr w:type="spellStart"/>
      <w:r w:rsidRPr="00F52F8A">
        <w:rPr>
          <w:rFonts w:ascii="Times New Roman" w:eastAsia="Times New Roman" w:hAnsi="Times New Roman" w:cs="Times New Roman"/>
          <w:b/>
          <w:sz w:val="24"/>
          <w:szCs w:val="24"/>
          <w:lang w:val="hu-HU"/>
        </w:rPr>
        <w:t>proiect</w:t>
      </w:r>
      <w:proofErr w:type="spellEnd"/>
      <w:r w:rsidRPr="00F52F8A">
        <w:rPr>
          <w:rFonts w:ascii="Times New Roman" w:eastAsia="Times New Roman" w:hAnsi="Times New Roman" w:cs="Times New Roman"/>
          <w:b/>
          <w:sz w:val="24"/>
          <w:szCs w:val="24"/>
          <w:lang w:val="hu-HU"/>
        </w:rPr>
        <w:t>:</w:t>
      </w:r>
    </w:p>
    <w:p w14:paraId="40D43AD1" w14:textId="77777777" w:rsidR="00F52F8A" w:rsidRPr="00F52F8A" w:rsidRDefault="00F52F8A" w:rsidP="00F52F8A">
      <w:pPr>
        <w:autoSpaceDE w:val="0"/>
        <w:autoSpaceDN w:val="0"/>
        <w:adjustRightInd w:val="0"/>
        <w:spacing w:after="0" w:line="240" w:lineRule="auto"/>
        <w:ind w:right="-30" w:firstLine="540"/>
        <w:jc w:val="center"/>
        <w:rPr>
          <w:rFonts w:ascii="Times New Roman" w:eastAsia="Times New Roman" w:hAnsi="Times New Roman" w:cs="Times New Roman"/>
          <w:b/>
          <w:sz w:val="24"/>
          <w:szCs w:val="24"/>
          <w:lang w:val="hu-HU"/>
        </w:rPr>
      </w:pPr>
    </w:p>
    <w:p w14:paraId="28E14C27" w14:textId="77777777" w:rsidR="00F52F8A" w:rsidRPr="00F52F8A" w:rsidRDefault="00F52F8A" w:rsidP="00F52F8A">
      <w:pPr>
        <w:autoSpaceDE w:val="0"/>
        <w:autoSpaceDN w:val="0"/>
        <w:adjustRightInd w:val="0"/>
        <w:spacing w:after="0" w:line="240" w:lineRule="auto"/>
        <w:ind w:right="-30"/>
        <w:rPr>
          <w:rFonts w:ascii="Times New Roman" w:eastAsia="Times New Roman" w:hAnsi="Times New Roman" w:cs="Times New Roman"/>
          <w:b/>
          <w:sz w:val="24"/>
          <w:szCs w:val="24"/>
          <w:lang w:val="hu-HU"/>
        </w:rPr>
      </w:pPr>
      <w:r w:rsidRPr="00F52F8A">
        <w:rPr>
          <w:rFonts w:ascii="Times New Roman" w:eastAsia="Times New Roman" w:hAnsi="Times New Roman" w:cs="Times New Roman"/>
          <w:b/>
          <w:sz w:val="24"/>
          <w:szCs w:val="24"/>
          <w:lang w:val="hu-HU"/>
        </w:rPr>
        <w:t xml:space="preserve"> </w:t>
      </w:r>
      <w:proofErr w:type="spellStart"/>
      <w:r w:rsidRPr="00F52F8A">
        <w:rPr>
          <w:rFonts w:ascii="Times New Roman" w:eastAsia="Times New Roman" w:hAnsi="Times New Roman" w:cs="Times New Roman"/>
          <w:b/>
          <w:sz w:val="24"/>
          <w:szCs w:val="24"/>
          <w:lang w:val="hu-HU"/>
        </w:rPr>
        <w:t>Ştampila</w:t>
      </w:r>
      <w:proofErr w:type="spellEnd"/>
    </w:p>
    <w:p w14:paraId="6633410B" w14:textId="77777777" w:rsidR="00F52F8A" w:rsidRPr="00F52F8A" w:rsidRDefault="00F52F8A" w:rsidP="00F52F8A">
      <w:pPr>
        <w:autoSpaceDE w:val="0"/>
        <w:autoSpaceDN w:val="0"/>
        <w:adjustRightInd w:val="0"/>
        <w:spacing w:after="0" w:line="240" w:lineRule="auto"/>
        <w:ind w:right="-30"/>
        <w:jc w:val="both"/>
        <w:rPr>
          <w:rFonts w:ascii="Times New Roman" w:eastAsia="Times New Roman" w:hAnsi="Times New Roman" w:cs="Times New Roman"/>
          <w:sz w:val="24"/>
          <w:szCs w:val="24"/>
          <w:lang w:val="hu-HU"/>
        </w:rPr>
      </w:pPr>
      <w:r w:rsidRPr="00F52F8A">
        <w:rPr>
          <w:rFonts w:ascii="Times New Roman" w:eastAsia="Times New Roman" w:hAnsi="Times New Roman" w:cs="Times New Roman"/>
          <w:sz w:val="24"/>
          <w:szCs w:val="24"/>
          <w:lang w:val="hu-HU"/>
        </w:rPr>
        <w:t>Data ___________________</w:t>
      </w:r>
    </w:p>
    <w:p w14:paraId="57532AC5" w14:textId="77777777" w:rsidR="00F52F8A" w:rsidRPr="00F52F8A" w:rsidRDefault="00F52F8A" w:rsidP="00F52F8A">
      <w:pPr>
        <w:ind w:left="3600"/>
        <w:rPr>
          <w:sz w:val="24"/>
          <w:szCs w:val="24"/>
        </w:rPr>
      </w:pPr>
    </w:p>
    <w:p w14:paraId="2C9CB75C" w14:textId="77777777" w:rsidR="00F52F8A" w:rsidRPr="00F52F8A" w:rsidRDefault="00F52F8A" w:rsidP="00F52F8A"/>
    <w:p w14:paraId="13331E90" w14:textId="77777777" w:rsidR="00F52F8A" w:rsidRPr="00F52F8A" w:rsidRDefault="00F52F8A" w:rsidP="00F52F8A">
      <w:pPr>
        <w:rPr>
          <w:lang w:val="ro-RO"/>
        </w:rPr>
      </w:pPr>
    </w:p>
    <w:p w14:paraId="0ACA3630" w14:textId="77777777" w:rsidR="00F52F8A" w:rsidRPr="008E6CD4" w:rsidRDefault="00F52F8A">
      <w:pPr>
        <w:rPr>
          <w:lang w:val="ro-RO"/>
        </w:rPr>
      </w:pPr>
    </w:p>
    <w:sectPr w:rsidR="00F52F8A" w:rsidRPr="008E6CD4" w:rsidSect="008E6CD4">
      <w:pgSz w:w="12240" w:h="15840"/>
      <w:pgMar w:top="45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3E156" w14:textId="77777777" w:rsidR="008106B8" w:rsidRDefault="008106B8">
      <w:pPr>
        <w:spacing w:after="0" w:line="240" w:lineRule="auto"/>
      </w:pPr>
      <w:r>
        <w:separator/>
      </w:r>
    </w:p>
  </w:endnote>
  <w:endnote w:type="continuationSeparator" w:id="0">
    <w:p w14:paraId="05623AD2" w14:textId="77777777" w:rsidR="008106B8" w:rsidRDefault="00810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ans-serif">
    <w:altName w:val="Segoe Print"/>
    <w:charset w:val="00"/>
    <w:family w:val="auto"/>
    <w:pitch w:val="default"/>
    <w:sig w:usb0="00000000" w:usb1="00000000" w:usb2="00000000"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B6BB8" w14:textId="77777777" w:rsidR="00000000" w:rsidRDefault="002C585B">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18</w:t>
    </w:r>
    <w:r>
      <w:fldChar w:fldCharType="end"/>
    </w:r>
  </w:p>
  <w:p w14:paraId="2AA055E0"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96D69" w14:textId="77777777" w:rsidR="00000000" w:rsidRPr="00CF4FA4" w:rsidRDefault="00000000" w:rsidP="000A31B5">
    <w:pPr>
      <w:spacing w:after="0" w:line="240" w:lineRule="auto"/>
      <w:rPr>
        <w:rFonts w:ascii="Times New Roman" w:eastAsia="Times New Roman" w:hAnsi="Times New Roman" w:cs="Times New Roman"/>
        <w:sz w:val="24"/>
        <w:szCs w:val="24"/>
        <w:lang w:val="ro-RO" w:eastAsia="ro-RO"/>
      </w:rPr>
    </w:pPr>
  </w:p>
  <w:p w14:paraId="3C370998" w14:textId="77777777" w:rsidR="00000000" w:rsidRPr="000A31B5" w:rsidRDefault="00000000">
    <w:pPr>
      <w:pStyle w:val="Footer"/>
      <w:rPr>
        <w:lang w:val="ro-RO"/>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C154A" w14:textId="77777777" w:rsidR="00000000" w:rsidRPr="000A31B5" w:rsidRDefault="00000000">
    <w:pPr>
      <w:pStyle w:val="Footer"/>
      <w:jc w:val="center"/>
      <w:rPr>
        <w:lang w:val="ro-RO"/>
      </w:rPr>
    </w:pPr>
  </w:p>
  <w:p w14:paraId="3BE9B158" w14:textId="77777777" w:rsidR="00000000" w:rsidRDefault="00000000">
    <w:pPr>
      <w:pStyle w:val="Footer"/>
      <w:jc w:val="center"/>
      <w:rPr>
        <w:lang w:val="ro-RO"/>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719FC" w14:textId="77777777" w:rsidR="00000000" w:rsidRDefault="00000000">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8BB99" w14:textId="77777777" w:rsidR="00000000" w:rsidRDefault="00000000">
    <w:pPr>
      <w:pStyle w:val="Footer"/>
      <w:jc w:val="center"/>
      <w:rPr>
        <w:lang w:val="ro-RO"/>
      </w:rPr>
    </w:pPr>
  </w:p>
  <w:p w14:paraId="38F1C389" w14:textId="77777777" w:rsidR="00000000" w:rsidRDefault="00000000">
    <w:pPr>
      <w:pStyle w:val="Footer"/>
      <w:jc w:val="center"/>
      <w:rPr>
        <w:lang w:val="ro-RO"/>
      </w:rPr>
    </w:pPr>
  </w:p>
  <w:p w14:paraId="2DE72847" w14:textId="77777777" w:rsidR="00000000" w:rsidRDefault="00000000">
    <w:pPr>
      <w:pStyle w:val="Footer"/>
      <w:jc w:val="center"/>
      <w:rPr>
        <w:lang w:val="ro-RO"/>
      </w:rPr>
    </w:pPr>
  </w:p>
  <w:p w14:paraId="1800E68A" w14:textId="77777777" w:rsidR="00000000" w:rsidRDefault="00000000">
    <w:pPr>
      <w:pStyle w:val="Footer"/>
      <w:rPr>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59E33" w14:textId="77777777" w:rsidR="008106B8" w:rsidRDefault="008106B8">
      <w:pPr>
        <w:spacing w:after="0" w:line="240" w:lineRule="auto"/>
      </w:pPr>
      <w:r>
        <w:separator/>
      </w:r>
    </w:p>
  </w:footnote>
  <w:footnote w:type="continuationSeparator" w:id="0">
    <w:p w14:paraId="1F28B0A1" w14:textId="77777777" w:rsidR="008106B8" w:rsidRDefault="008106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lvl w:ilvl="0">
      <w:start w:val="7"/>
      <w:numFmt w:val="decimal"/>
      <w:lvlText w:val="%1."/>
      <w:lvlJc w:val="left"/>
      <w:rPr>
        <w:rFonts w:ascii="Calibri" w:hAnsi="Calibri"/>
      </w:rPr>
    </w:lvl>
  </w:abstractNum>
  <w:abstractNum w:abstractNumId="1" w15:restartNumberingAfterBreak="0">
    <w:nsid w:val="00000002"/>
    <w:multiLevelType w:val="singleLevel"/>
    <w:tmpl w:val="00000002"/>
    <w:lvl w:ilvl="0">
      <w:start w:val="6"/>
      <w:numFmt w:val="decimal"/>
      <w:lvlText w:val="%1."/>
      <w:lvlJc w:val="left"/>
      <w:rPr>
        <w:rFonts w:ascii="Calibri" w:hAnsi="Calibri"/>
      </w:rPr>
    </w:lvl>
  </w:abstractNum>
  <w:abstractNum w:abstractNumId="2" w15:restartNumberingAfterBreak="0">
    <w:nsid w:val="00000003"/>
    <w:multiLevelType w:val="singleLevel"/>
    <w:tmpl w:val="00000003"/>
    <w:lvl w:ilvl="0">
      <w:start w:val="3"/>
      <w:numFmt w:val="decimal"/>
      <w:lvlText w:val="%1."/>
      <w:lvlJc w:val="left"/>
      <w:rPr>
        <w:rFonts w:ascii="Calibri" w:hAnsi="Calibri"/>
      </w:rPr>
    </w:lvl>
  </w:abstractNum>
  <w:abstractNum w:abstractNumId="3" w15:restartNumberingAfterBreak="0">
    <w:nsid w:val="00000004"/>
    <w:multiLevelType w:val="singleLevel"/>
    <w:tmpl w:val="00000004"/>
    <w:lvl w:ilvl="0">
      <w:start w:val="2"/>
      <w:numFmt w:val="decimal"/>
      <w:lvlText w:val="%1."/>
      <w:lvlJc w:val="left"/>
      <w:rPr>
        <w:rFonts w:ascii="Calibri" w:hAnsi="Calibri"/>
      </w:rPr>
    </w:lvl>
  </w:abstractNum>
  <w:abstractNum w:abstractNumId="4" w15:restartNumberingAfterBreak="0">
    <w:nsid w:val="00000005"/>
    <w:multiLevelType w:val="singleLevel"/>
    <w:tmpl w:val="00000005"/>
    <w:lvl w:ilvl="0">
      <w:start w:val="4"/>
      <w:numFmt w:val="decimal"/>
      <w:lvlText w:val="%1."/>
      <w:lvlJc w:val="left"/>
      <w:rPr>
        <w:rFonts w:ascii="Calibri" w:hAnsi="Calibri"/>
      </w:rPr>
    </w:lvl>
  </w:abstractNum>
  <w:abstractNum w:abstractNumId="5" w15:restartNumberingAfterBreak="0">
    <w:nsid w:val="00000006"/>
    <w:multiLevelType w:val="singleLevel"/>
    <w:tmpl w:val="00000006"/>
    <w:lvl w:ilvl="0">
      <w:start w:val="5"/>
      <w:numFmt w:val="decimal"/>
      <w:lvlText w:val="%1."/>
      <w:lvlJc w:val="left"/>
      <w:rPr>
        <w:rFonts w:ascii="Calibri" w:hAnsi="Calibri"/>
      </w:rPr>
    </w:lvl>
  </w:abstractNum>
  <w:abstractNum w:abstractNumId="6" w15:restartNumberingAfterBreak="0">
    <w:nsid w:val="00000008"/>
    <w:multiLevelType w:val="singleLevel"/>
    <w:tmpl w:val="00000008"/>
    <w:lvl w:ilvl="0">
      <w:start w:val="1"/>
      <w:numFmt w:val="decimal"/>
      <w:lvlText w:val="%1."/>
      <w:lvlJc w:val="left"/>
      <w:rPr>
        <w:rFonts w:ascii="Calibri" w:hAnsi="Calibri"/>
      </w:rPr>
    </w:lvl>
  </w:abstractNum>
  <w:abstractNum w:abstractNumId="7" w15:restartNumberingAfterBreak="0">
    <w:nsid w:val="00000009"/>
    <w:multiLevelType w:val="singleLevel"/>
    <w:tmpl w:val="00000009"/>
    <w:lvl w:ilvl="0">
      <w:start w:val="8"/>
      <w:numFmt w:val="decimal"/>
      <w:lvlText w:val="%1."/>
      <w:lvlJc w:val="left"/>
      <w:rPr>
        <w:rFonts w:ascii="Calibri" w:hAnsi="Calibri"/>
      </w:rPr>
    </w:lvl>
  </w:abstractNum>
  <w:abstractNum w:abstractNumId="8" w15:restartNumberingAfterBreak="0">
    <w:nsid w:val="015A19C2"/>
    <w:multiLevelType w:val="multilevel"/>
    <w:tmpl w:val="015A19C2"/>
    <w:lvl w:ilvl="0">
      <w:numFmt w:val="bullet"/>
      <w:lvlText w:val="-"/>
      <w:lvlJc w:val="left"/>
      <w:pPr>
        <w:ind w:left="720" w:hanging="360"/>
      </w:pPr>
      <w:rPr>
        <w:rFonts w:ascii="Calibri" w:eastAsia="Times New Roman" w:hAnsi="Calibri"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8141849"/>
    <w:multiLevelType w:val="singleLevel"/>
    <w:tmpl w:val="08141849"/>
    <w:lvl w:ilvl="0">
      <w:start w:val="1"/>
      <w:numFmt w:val="lowerLetter"/>
      <w:lvlText w:val="%1)"/>
      <w:lvlJc w:val="left"/>
      <w:pPr>
        <w:tabs>
          <w:tab w:val="num" w:pos="360"/>
        </w:tabs>
        <w:ind w:left="360" w:hanging="360"/>
      </w:pPr>
      <w:rPr>
        <w:rFonts w:hint="default"/>
      </w:rPr>
    </w:lvl>
  </w:abstractNum>
  <w:abstractNum w:abstractNumId="10" w15:restartNumberingAfterBreak="0">
    <w:nsid w:val="093036D3"/>
    <w:multiLevelType w:val="hybridMultilevel"/>
    <w:tmpl w:val="E2F20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3E4BD3"/>
    <w:multiLevelType w:val="multilevel"/>
    <w:tmpl w:val="143E4BD3"/>
    <w:lvl w:ilvl="0">
      <w:numFmt w:val="bullet"/>
      <w:lvlText w:val="-"/>
      <w:lvlJc w:val="left"/>
      <w:pPr>
        <w:tabs>
          <w:tab w:val="num" w:pos="540"/>
        </w:tabs>
        <w:ind w:left="540" w:hanging="360"/>
      </w:pPr>
      <w:rPr>
        <w:rFonts w:ascii="Arial" w:eastAsia="Times New Roman" w:hAnsi="Arial" w:cs="Arial" w:hint="default"/>
        <w:b w:val="0"/>
      </w:rPr>
    </w:lvl>
    <w:lvl w:ilvl="1">
      <w:start w:val="1"/>
      <w:numFmt w:val="bullet"/>
      <w:lvlText w:val="o"/>
      <w:lvlJc w:val="left"/>
      <w:pPr>
        <w:tabs>
          <w:tab w:val="num" w:pos="1260"/>
        </w:tabs>
        <w:ind w:left="1260" w:hanging="360"/>
      </w:pPr>
      <w:rPr>
        <w:rFonts w:ascii="Courier New" w:hAnsi="Courier New" w:cs="Courier New" w:hint="default"/>
      </w:rPr>
    </w:lvl>
    <w:lvl w:ilvl="2">
      <w:start w:val="1"/>
      <w:numFmt w:val="bullet"/>
      <w:lvlText w:val=""/>
      <w:lvlJc w:val="left"/>
      <w:pPr>
        <w:tabs>
          <w:tab w:val="num" w:pos="1980"/>
        </w:tabs>
        <w:ind w:left="1980" w:hanging="360"/>
      </w:pPr>
      <w:rPr>
        <w:rFonts w:ascii="Wingdings" w:hAnsi="Wingdings" w:hint="default"/>
      </w:rPr>
    </w:lvl>
    <w:lvl w:ilvl="3">
      <w:start w:val="1"/>
      <w:numFmt w:val="bullet"/>
      <w:lvlText w:val=""/>
      <w:lvlJc w:val="left"/>
      <w:pPr>
        <w:tabs>
          <w:tab w:val="num" w:pos="2700"/>
        </w:tabs>
        <w:ind w:left="2700" w:hanging="360"/>
      </w:pPr>
      <w:rPr>
        <w:rFonts w:ascii="Symbol" w:hAnsi="Symbol" w:hint="default"/>
      </w:rPr>
    </w:lvl>
    <w:lvl w:ilvl="4">
      <w:start w:val="1"/>
      <w:numFmt w:val="bullet"/>
      <w:lvlText w:val="o"/>
      <w:lvlJc w:val="left"/>
      <w:pPr>
        <w:tabs>
          <w:tab w:val="num" w:pos="3420"/>
        </w:tabs>
        <w:ind w:left="3420" w:hanging="360"/>
      </w:pPr>
      <w:rPr>
        <w:rFonts w:ascii="Courier New" w:hAnsi="Courier New" w:cs="Courier New" w:hint="default"/>
      </w:rPr>
    </w:lvl>
    <w:lvl w:ilvl="5">
      <w:start w:val="1"/>
      <w:numFmt w:val="bullet"/>
      <w:lvlText w:val=""/>
      <w:lvlJc w:val="left"/>
      <w:pPr>
        <w:tabs>
          <w:tab w:val="num" w:pos="4140"/>
        </w:tabs>
        <w:ind w:left="4140" w:hanging="360"/>
      </w:pPr>
      <w:rPr>
        <w:rFonts w:ascii="Wingdings" w:hAnsi="Wingdings" w:hint="default"/>
      </w:rPr>
    </w:lvl>
    <w:lvl w:ilvl="6">
      <w:start w:val="1"/>
      <w:numFmt w:val="bullet"/>
      <w:lvlText w:val=""/>
      <w:lvlJc w:val="left"/>
      <w:pPr>
        <w:tabs>
          <w:tab w:val="num" w:pos="4860"/>
        </w:tabs>
        <w:ind w:left="4860" w:hanging="360"/>
      </w:pPr>
      <w:rPr>
        <w:rFonts w:ascii="Symbol" w:hAnsi="Symbol" w:hint="default"/>
      </w:rPr>
    </w:lvl>
    <w:lvl w:ilvl="7">
      <w:start w:val="1"/>
      <w:numFmt w:val="bullet"/>
      <w:lvlText w:val="o"/>
      <w:lvlJc w:val="left"/>
      <w:pPr>
        <w:tabs>
          <w:tab w:val="num" w:pos="5580"/>
        </w:tabs>
        <w:ind w:left="5580" w:hanging="360"/>
      </w:pPr>
      <w:rPr>
        <w:rFonts w:ascii="Courier New" w:hAnsi="Courier New" w:cs="Courier New" w:hint="default"/>
      </w:rPr>
    </w:lvl>
    <w:lvl w:ilvl="8">
      <w:start w:val="1"/>
      <w:numFmt w:val="bullet"/>
      <w:lvlText w:val=""/>
      <w:lvlJc w:val="left"/>
      <w:pPr>
        <w:tabs>
          <w:tab w:val="num" w:pos="6300"/>
        </w:tabs>
        <w:ind w:left="6300" w:hanging="360"/>
      </w:pPr>
      <w:rPr>
        <w:rFonts w:ascii="Wingdings" w:hAnsi="Wingdings" w:hint="default"/>
      </w:rPr>
    </w:lvl>
  </w:abstractNum>
  <w:abstractNum w:abstractNumId="12" w15:restartNumberingAfterBreak="0">
    <w:nsid w:val="17D5013D"/>
    <w:multiLevelType w:val="multilevel"/>
    <w:tmpl w:val="17D5013D"/>
    <w:lvl w:ilvl="0">
      <w:start w:val="7"/>
      <w:numFmt w:val="decimal"/>
      <w:lvlText w:val="%1."/>
      <w:lvlJc w:val="left"/>
      <w:pPr>
        <w:tabs>
          <w:tab w:val="num" w:pos="360"/>
        </w:tabs>
        <w:ind w:left="360" w:hanging="360"/>
      </w:pPr>
    </w:lvl>
    <w:lvl w:ilvl="1">
      <w:start w:val="1"/>
      <w:numFmt w:val="bullet"/>
      <w:lvlText w:val=""/>
      <w:lvlJc w:val="left"/>
      <w:pPr>
        <w:tabs>
          <w:tab w:val="num" w:pos="1440"/>
        </w:tabs>
        <w:ind w:left="1440" w:hanging="360"/>
      </w:pPr>
      <w:rPr>
        <w:rFonts w:ascii="Symbol" w:hAnsi="Symbol" w:hint="default"/>
        <w:color w:val="auto"/>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5C52EA6"/>
    <w:multiLevelType w:val="multilevel"/>
    <w:tmpl w:val="25C52EA6"/>
    <w:lvl w:ilvl="0">
      <w:start w:val="1"/>
      <w:numFmt w:val="decimal"/>
      <w:lvlText w:val="(%1)"/>
      <w:lvlJc w:val="left"/>
      <w:pPr>
        <w:tabs>
          <w:tab w:val="num" w:pos="675"/>
        </w:tabs>
        <w:ind w:left="675" w:hanging="450"/>
      </w:pPr>
      <w:rPr>
        <w:rFonts w:hint="default"/>
      </w:rPr>
    </w:lvl>
    <w:lvl w:ilvl="1">
      <w:start w:val="1"/>
      <w:numFmt w:val="lowerLetter"/>
      <w:lvlText w:val="%2."/>
      <w:lvlJc w:val="left"/>
      <w:pPr>
        <w:tabs>
          <w:tab w:val="num" w:pos="1305"/>
        </w:tabs>
        <w:ind w:left="1305" w:hanging="360"/>
      </w:pPr>
    </w:lvl>
    <w:lvl w:ilvl="2">
      <w:start w:val="1"/>
      <w:numFmt w:val="lowerRoman"/>
      <w:lvlText w:val="%3."/>
      <w:lvlJc w:val="right"/>
      <w:pPr>
        <w:tabs>
          <w:tab w:val="num" w:pos="2025"/>
        </w:tabs>
        <w:ind w:left="2025" w:hanging="180"/>
      </w:pPr>
    </w:lvl>
    <w:lvl w:ilvl="3">
      <w:start w:val="1"/>
      <w:numFmt w:val="decimal"/>
      <w:lvlText w:val="%4."/>
      <w:lvlJc w:val="left"/>
      <w:pPr>
        <w:tabs>
          <w:tab w:val="num" w:pos="2745"/>
        </w:tabs>
        <w:ind w:left="2745" w:hanging="360"/>
      </w:pPr>
    </w:lvl>
    <w:lvl w:ilvl="4">
      <w:start w:val="1"/>
      <w:numFmt w:val="lowerLetter"/>
      <w:lvlText w:val="%5."/>
      <w:lvlJc w:val="left"/>
      <w:pPr>
        <w:tabs>
          <w:tab w:val="num" w:pos="3465"/>
        </w:tabs>
        <w:ind w:left="3465" w:hanging="360"/>
      </w:pPr>
    </w:lvl>
    <w:lvl w:ilvl="5">
      <w:start w:val="1"/>
      <w:numFmt w:val="lowerRoman"/>
      <w:lvlText w:val="%6."/>
      <w:lvlJc w:val="right"/>
      <w:pPr>
        <w:tabs>
          <w:tab w:val="num" w:pos="4185"/>
        </w:tabs>
        <w:ind w:left="4185" w:hanging="180"/>
      </w:pPr>
    </w:lvl>
    <w:lvl w:ilvl="6">
      <w:start w:val="1"/>
      <w:numFmt w:val="decimal"/>
      <w:lvlText w:val="%7."/>
      <w:lvlJc w:val="left"/>
      <w:pPr>
        <w:tabs>
          <w:tab w:val="num" w:pos="4905"/>
        </w:tabs>
        <w:ind w:left="4905" w:hanging="360"/>
      </w:pPr>
    </w:lvl>
    <w:lvl w:ilvl="7">
      <w:start w:val="1"/>
      <w:numFmt w:val="lowerLetter"/>
      <w:lvlText w:val="%8."/>
      <w:lvlJc w:val="left"/>
      <w:pPr>
        <w:tabs>
          <w:tab w:val="num" w:pos="5625"/>
        </w:tabs>
        <w:ind w:left="5625" w:hanging="360"/>
      </w:pPr>
    </w:lvl>
    <w:lvl w:ilvl="8">
      <w:start w:val="1"/>
      <w:numFmt w:val="lowerRoman"/>
      <w:lvlText w:val="%9."/>
      <w:lvlJc w:val="right"/>
      <w:pPr>
        <w:tabs>
          <w:tab w:val="num" w:pos="6345"/>
        </w:tabs>
        <w:ind w:left="6345" w:hanging="180"/>
      </w:pPr>
    </w:lvl>
  </w:abstractNum>
  <w:abstractNum w:abstractNumId="14" w15:restartNumberingAfterBreak="0">
    <w:nsid w:val="26F82698"/>
    <w:multiLevelType w:val="multilevel"/>
    <w:tmpl w:val="26F82698"/>
    <w:lvl w:ilvl="0">
      <w:start w:val="1"/>
      <w:numFmt w:val="lowerLetter"/>
      <w:lvlText w:val="%1)"/>
      <w:lvlJc w:val="left"/>
      <w:pPr>
        <w:tabs>
          <w:tab w:val="num" w:pos="1108"/>
        </w:tabs>
        <w:ind w:left="1108" w:hanging="360"/>
      </w:p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15" w15:restartNumberingAfterBreak="0">
    <w:nsid w:val="273B4048"/>
    <w:multiLevelType w:val="multilevel"/>
    <w:tmpl w:val="273B4048"/>
    <w:lvl w:ilvl="0">
      <w:start w:val="92"/>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CBA19B5"/>
    <w:multiLevelType w:val="multilevel"/>
    <w:tmpl w:val="2CBA19B5"/>
    <w:lvl w:ilvl="0">
      <w:start w:val="1"/>
      <w:numFmt w:val="lowerLetter"/>
      <w:lvlText w:val="%1."/>
      <w:lvlJc w:val="left"/>
      <w:pPr>
        <w:ind w:left="720" w:hanging="360"/>
      </w:pPr>
      <w:rPr>
        <w:rFonts w:ascii="Calibri" w:eastAsia="Times New Roman" w:hAnsi="Calibri" w:cs="Times New Roman"/>
      </w:rPr>
    </w:lvl>
    <w:lvl w:ilvl="1">
      <w:numFmt w:val="bullet"/>
      <w:lvlText w:val="-"/>
      <w:lvlJc w:val="left"/>
      <w:pPr>
        <w:ind w:left="1440" w:hanging="360"/>
      </w:pPr>
      <w:rPr>
        <w:rFonts w:ascii="Calibri" w:eastAsia="Times New Roman" w:hAnsi="Calibri"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70B6BF7"/>
    <w:multiLevelType w:val="multilevel"/>
    <w:tmpl w:val="71E26920"/>
    <w:lvl w:ilvl="0">
      <w:numFmt w:val="bullet"/>
      <w:lvlText w:val="-"/>
      <w:lvlJc w:val="left"/>
      <w:pPr>
        <w:ind w:left="720" w:hanging="360"/>
      </w:pPr>
      <w:rPr>
        <w:rFonts w:ascii="Calibri" w:eastAsia="Times New Roman" w:hAnsi="Calibri" w:cs="Times New Roman"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79512D0"/>
    <w:multiLevelType w:val="multilevel"/>
    <w:tmpl w:val="379512D0"/>
    <w:lvl w:ilvl="0">
      <w:start w:val="1"/>
      <w:numFmt w:val="lowerLetter"/>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9" w15:restartNumberingAfterBreak="0">
    <w:nsid w:val="3B707D3C"/>
    <w:multiLevelType w:val="singleLevel"/>
    <w:tmpl w:val="3B707D3C"/>
    <w:lvl w:ilvl="0">
      <w:start w:val="16"/>
      <w:numFmt w:val="bullet"/>
      <w:lvlText w:val="-"/>
      <w:lvlJc w:val="left"/>
      <w:pPr>
        <w:tabs>
          <w:tab w:val="num" w:pos="360"/>
        </w:tabs>
        <w:ind w:left="360" w:hanging="360"/>
      </w:pPr>
    </w:lvl>
  </w:abstractNum>
  <w:abstractNum w:abstractNumId="20" w15:restartNumberingAfterBreak="0">
    <w:nsid w:val="3DE54A95"/>
    <w:multiLevelType w:val="multilevel"/>
    <w:tmpl w:val="71E26920"/>
    <w:lvl w:ilvl="0">
      <w:numFmt w:val="bullet"/>
      <w:lvlText w:val="-"/>
      <w:lvlJc w:val="left"/>
      <w:pPr>
        <w:ind w:left="720" w:hanging="360"/>
      </w:pPr>
      <w:rPr>
        <w:rFonts w:ascii="Calibri" w:eastAsia="Times New Roman" w:hAnsi="Calibri" w:cs="Times New Roman"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7BA71E6"/>
    <w:multiLevelType w:val="multilevel"/>
    <w:tmpl w:val="47BA71E6"/>
    <w:lvl w:ilvl="0">
      <w:numFmt w:val="bullet"/>
      <w:lvlText w:val="-"/>
      <w:lvlJc w:val="left"/>
      <w:pPr>
        <w:tabs>
          <w:tab w:val="num" w:pos="1108"/>
        </w:tabs>
        <w:ind w:left="1108" w:hanging="360"/>
      </w:p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22" w15:restartNumberingAfterBreak="0">
    <w:nsid w:val="4AED2E10"/>
    <w:multiLevelType w:val="multilevel"/>
    <w:tmpl w:val="4AED2E10"/>
    <w:lvl w:ilvl="0">
      <w:numFmt w:val="bullet"/>
      <w:lvlText w:val="-"/>
      <w:lvlJc w:val="left"/>
      <w:pPr>
        <w:tabs>
          <w:tab w:val="num" w:pos="1108"/>
        </w:tabs>
        <w:ind w:left="1108" w:hanging="360"/>
      </w:p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23" w15:restartNumberingAfterBreak="0">
    <w:nsid w:val="52AB36BE"/>
    <w:multiLevelType w:val="hybridMultilevel"/>
    <w:tmpl w:val="5AD89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6C3B4F"/>
    <w:multiLevelType w:val="singleLevel"/>
    <w:tmpl w:val="5A6C3B4F"/>
    <w:lvl w:ilvl="0">
      <w:start w:val="92"/>
      <w:numFmt w:val="bullet"/>
      <w:lvlText w:val="-"/>
      <w:lvlJc w:val="left"/>
      <w:pPr>
        <w:tabs>
          <w:tab w:val="num" w:pos="1080"/>
        </w:tabs>
        <w:ind w:left="1080" w:hanging="360"/>
      </w:pPr>
      <w:rPr>
        <w:rFonts w:hint="default"/>
      </w:rPr>
    </w:lvl>
  </w:abstractNum>
  <w:abstractNum w:abstractNumId="25" w15:restartNumberingAfterBreak="0">
    <w:nsid w:val="622C7600"/>
    <w:multiLevelType w:val="multilevel"/>
    <w:tmpl w:val="622C7600"/>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6F060257"/>
    <w:multiLevelType w:val="multilevel"/>
    <w:tmpl w:val="6F060257"/>
    <w:lvl w:ilvl="0">
      <w:start w:val="92"/>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2BA103A"/>
    <w:multiLevelType w:val="multilevel"/>
    <w:tmpl w:val="71E26920"/>
    <w:lvl w:ilvl="0">
      <w:numFmt w:val="bullet"/>
      <w:lvlText w:val="-"/>
      <w:lvlJc w:val="left"/>
      <w:pPr>
        <w:ind w:left="720" w:hanging="360"/>
      </w:pPr>
      <w:rPr>
        <w:rFonts w:ascii="Calibri" w:eastAsia="Times New Roman" w:hAnsi="Calibri" w:cs="Times New Roman"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B8B5DDD"/>
    <w:multiLevelType w:val="hybridMultilevel"/>
    <w:tmpl w:val="FDF41EC8"/>
    <w:lvl w:ilvl="0" w:tplc="04090001">
      <w:start w:val="1"/>
      <w:numFmt w:val="bullet"/>
      <w:lvlText w:val=""/>
      <w:lvlJc w:val="left"/>
      <w:pPr>
        <w:ind w:left="720" w:hanging="360"/>
      </w:pPr>
      <w:rPr>
        <w:rFonts w:ascii="Symbol" w:hAnsi="Symbol" w:hint="default"/>
      </w:rPr>
    </w:lvl>
    <w:lvl w:ilvl="1" w:tplc="2E200238">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E44C5B"/>
    <w:multiLevelType w:val="multilevel"/>
    <w:tmpl w:val="7EE44C5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59546983">
    <w:abstractNumId w:val="27"/>
  </w:num>
  <w:num w:numId="2" w16cid:durableId="418794322">
    <w:abstractNumId w:val="20"/>
  </w:num>
  <w:num w:numId="3" w16cid:durableId="15192773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003352">
    <w:abstractNumId w:val="12"/>
    <w:lvlOverride w:ilvl="0">
      <w:startOverride w:val="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50019082">
    <w:abstractNumId w:val="19"/>
  </w:num>
  <w:num w:numId="6" w16cid:durableId="1572734325">
    <w:abstractNumId w:val="17"/>
  </w:num>
  <w:num w:numId="7" w16cid:durableId="360133754">
    <w:abstractNumId w:val="29"/>
  </w:num>
  <w:num w:numId="8" w16cid:durableId="1692142376">
    <w:abstractNumId w:val="8"/>
  </w:num>
  <w:num w:numId="9" w16cid:durableId="699623695">
    <w:abstractNumId w:val="9"/>
  </w:num>
  <w:num w:numId="10" w16cid:durableId="675307480">
    <w:abstractNumId w:val="18"/>
  </w:num>
  <w:num w:numId="11" w16cid:durableId="482548867">
    <w:abstractNumId w:val="6"/>
  </w:num>
  <w:num w:numId="12" w16cid:durableId="386614182">
    <w:abstractNumId w:val="3"/>
  </w:num>
  <w:num w:numId="13" w16cid:durableId="1853186012">
    <w:abstractNumId w:val="2"/>
  </w:num>
  <w:num w:numId="14" w16cid:durableId="1262761461">
    <w:abstractNumId w:val="4"/>
  </w:num>
  <w:num w:numId="15" w16cid:durableId="1230263496">
    <w:abstractNumId w:val="5"/>
  </w:num>
  <w:num w:numId="16" w16cid:durableId="1378777852">
    <w:abstractNumId w:val="1"/>
  </w:num>
  <w:num w:numId="17" w16cid:durableId="1442338714">
    <w:abstractNumId w:val="0"/>
  </w:num>
  <w:num w:numId="18" w16cid:durableId="85539225">
    <w:abstractNumId w:val="7"/>
  </w:num>
  <w:num w:numId="19" w16cid:durableId="1373729596">
    <w:abstractNumId w:val="16"/>
  </w:num>
  <w:num w:numId="20" w16cid:durableId="161773668">
    <w:abstractNumId w:val="13"/>
  </w:num>
  <w:num w:numId="21" w16cid:durableId="1663459932">
    <w:abstractNumId w:val="21"/>
  </w:num>
  <w:num w:numId="22" w16cid:durableId="1100568401">
    <w:abstractNumId w:val="14"/>
  </w:num>
  <w:num w:numId="23" w16cid:durableId="318313930">
    <w:abstractNumId w:val="22"/>
  </w:num>
  <w:num w:numId="24" w16cid:durableId="416901256">
    <w:abstractNumId w:val="11"/>
  </w:num>
  <w:num w:numId="25" w16cid:durableId="2031950468">
    <w:abstractNumId w:val="26"/>
  </w:num>
  <w:num w:numId="26" w16cid:durableId="1956714949">
    <w:abstractNumId w:val="15"/>
  </w:num>
  <w:num w:numId="27" w16cid:durableId="1436823959">
    <w:abstractNumId w:val="24"/>
  </w:num>
  <w:num w:numId="28" w16cid:durableId="1034426826">
    <w:abstractNumId w:val="23"/>
  </w:num>
  <w:num w:numId="29" w16cid:durableId="267196869">
    <w:abstractNumId w:val="10"/>
  </w:num>
  <w:num w:numId="30" w16cid:durableId="15878849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CD4"/>
    <w:rsid w:val="001654C3"/>
    <w:rsid w:val="002C585B"/>
    <w:rsid w:val="0057019F"/>
    <w:rsid w:val="008106B8"/>
    <w:rsid w:val="008E6CD4"/>
    <w:rsid w:val="00A93D01"/>
    <w:rsid w:val="00D4614C"/>
    <w:rsid w:val="00F52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4A897"/>
  <w15:chartTrackingRefBased/>
  <w15:docId w15:val="{5AF064B7-2DD6-4C7B-92D2-BFDEE4020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CD4"/>
  </w:style>
  <w:style w:type="paragraph" w:styleId="Heading1">
    <w:name w:val="heading 1"/>
    <w:basedOn w:val="Normal"/>
    <w:next w:val="Normal"/>
    <w:link w:val="Heading1Char"/>
    <w:qFormat/>
    <w:rsid w:val="00F52F8A"/>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F52F8A"/>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F52F8A"/>
    <w:pPr>
      <w:keepNext/>
      <w:spacing w:after="0" w:line="240" w:lineRule="auto"/>
      <w:jc w:val="center"/>
      <w:outlineLvl w:val="2"/>
    </w:pPr>
    <w:rPr>
      <w:rFonts w:ascii="Times New Roman" w:eastAsia="Times New Roman" w:hAnsi="Times New Roman" w:cs="Times New Roman"/>
      <w:b/>
      <w:sz w:val="28"/>
      <w:szCs w:val="20"/>
      <w:lang w:val="hu-HU" w:eastAsia="ro-RO"/>
    </w:rPr>
  </w:style>
  <w:style w:type="paragraph" w:styleId="Heading4">
    <w:name w:val="heading 4"/>
    <w:basedOn w:val="Normal"/>
    <w:next w:val="Normal"/>
    <w:link w:val="Heading4Char"/>
    <w:qFormat/>
    <w:rsid w:val="00F52F8A"/>
    <w:pPr>
      <w:keepNext/>
      <w:spacing w:after="0" w:line="240" w:lineRule="auto"/>
      <w:ind w:firstLine="360"/>
      <w:jc w:val="center"/>
      <w:outlineLvl w:val="3"/>
    </w:pPr>
    <w:rPr>
      <w:rFonts w:ascii="Times New Roman" w:eastAsia="Times New Roman" w:hAnsi="Times New Roman" w:cs="Times New Roman"/>
      <w:b/>
      <w:sz w:val="28"/>
      <w:szCs w:val="20"/>
      <w:lang w:val="hu-HU" w:eastAsia="ro-RO"/>
    </w:rPr>
  </w:style>
  <w:style w:type="paragraph" w:styleId="Heading5">
    <w:name w:val="heading 5"/>
    <w:basedOn w:val="Normal"/>
    <w:next w:val="Normal"/>
    <w:link w:val="Heading5Char"/>
    <w:qFormat/>
    <w:rsid w:val="00F52F8A"/>
    <w:pPr>
      <w:keepNext/>
      <w:spacing w:after="0" w:line="240" w:lineRule="auto"/>
      <w:outlineLvl w:val="4"/>
    </w:pPr>
    <w:rPr>
      <w:rFonts w:ascii="Times New Roman" w:eastAsia="Times New Roman" w:hAnsi="Times New Roman" w:cs="Times New Roman"/>
      <w:b/>
      <w:szCs w:val="20"/>
      <w:lang w:val="hu-HU" w:eastAsia="ro-RO"/>
    </w:rPr>
  </w:style>
  <w:style w:type="paragraph" w:styleId="Heading6">
    <w:name w:val="heading 6"/>
    <w:basedOn w:val="Normal"/>
    <w:next w:val="Normal"/>
    <w:link w:val="Heading6Char"/>
    <w:qFormat/>
    <w:rsid w:val="00F52F8A"/>
    <w:pPr>
      <w:keepNext/>
      <w:spacing w:after="0" w:line="240" w:lineRule="auto"/>
      <w:outlineLvl w:val="5"/>
    </w:pPr>
    <w:rPr>
      <w:rFonts w:ascii="Times New Roman" w:eastAsia="Times New Roman" w:hAnsi="Times New Roman" w:cs="Times New Roman"/>
      <w:b/>
      <w:sz w:val="14"/>
      <w:szCs w:val="20"/>
      <w:lang w:val="hu-HU"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2F8A"/>
    <w:rPr>
      <w:rFonts w:ascii="Arial" w:eastAsia="Times New Roman" w:hAnsi="Arial" w:cs="Arial"/>
      <w:b/>
      <w:bCs/>
      <w:kern w:val="32"/>
      <w:sz w:val="32"/>
      <w:szCs w:val="32"/>
    </w:rPr>
  </w:style>
  <w:style w:type="character" w:customStyle="1" w:styleId="Heading2Char">
    <w:name w:val="Heading 2 Char"/>
    <w:basedOn w:val="DefaultParagraphFont"/>
    <w:link w:val="Heading2"/>
    <w:rsid w:val="00F52F8A"/>
    <w:rPr>
      <w:rFonts w:ascii="Arial" w:eastAsia="Times New Roman" w:hAnsi="Arial" w:cs="Arial"/>
      <w:b/>
      <w:bCs/>
      <w:i/>
      <w:iCs/>
      <w:sz w:val="28"/>
      <w:szCs w:val="28"/>
    </w:rPr>
  </w:style>
  <w:style w:type="character" w:customStyle="1" w:styleId="Heading3Char">
    <w:name w:val="Heading 3 Char"/>
    <w:basedOn w:val="DefaultParagraphFont"/>
    <w:link w:val="Heading3"/>
    <w:rsid w:val="00F52F8A"/>
    <w:rPr>
      <w:rFonts w:ascii="Times New Roman" w:eastAsia="Times New Roman" w:hAnsi="Times New Roman" w:cs="Times New Roman"/>
      <w:b/>
      <w:sz w:val="28"/>
      <w:szCs w:val="20"/>
      <w:lang w:val="hu-HU" w:eastAsia="ro-RO"/>
    </w:rPr>
  </w:style>
  <w:style w:type="character" w:customStyle="1" w:styleId="Heading4Char">
    <w:name w:val="Heading 4 Char"/>
    <w:basedOn w:val="DefaultParagraphFont"/>
    <w:link w:val="Heading4"/>
    <w:rsid w:val="00F52F8A"/>
    <w:rPr>
      <w:rFonts w:ascii="Times New Roman" w:eastAsia="Times New Roman" w:hAnsi="Times New Roman" w:cs="Times New Roman"/>
      <w:b/>
      <w:sz w:val="28"/>
      <w:szCs w:val="20"/>
      <w:lang w:val="hu-HU" w:eastAsia="ro-RO"/>
    </w:rPr>
  </w:style>
  <w:style w:type="character" w:customStyle="1" w:styleId="Heading5Char">
    <w:name w:val="Heading 5 Char"/>
    <w:basedOn w:val="DefaultParagraphFont"/>
    <w:link w:val="Heading5"/>
    <w:rsid w:val="00F52F8A"/>
    <w:rPr>
      <w:rFonts w:ascii="Times New Roman" w:eastAsia="Times New Roman" w:hAnsi="Times New Roman" w:cs="Times New Roman"/>
      <w:b/>
      <w:szCs w:val="20"/>
      <w:lang w:val="hu-HU" w:eastAsia="ro-RO"/>
    </w:rPr>
  </w:style>
  <w:style w:type="character" w:customStyle="1" w:styleId="Heading6Char">
    <w:name w:val="Heading 6 Char"/>
    <w:basedOn w:val="DefaultParagraphFont"/>
    <w:link w:val="Heading6"/>
    <w:rsid w:val="00F52F8A"/>
    <w:rPr>
      <w:rFonts w:ascii="Times New Roman" w:eastAsia="Times New Roman" w:hAnsi="Times New Roman" w:cs="Times New Roman"/>
      <w:b/>
      <w:sz w:val="14"/>
      <w:szCs w:val="20"/>
      <w:lang w:val="hu-HU" w:eastAsia="ro-RO"/>
    </w:rPr>
  </w:style>
  <w:style w:type="paragraph" w:styleId="Footer">
    <w:name w:val="footer"/>
    <w:basedOn w:val="Normal"/>
    <w:link w:val="FooterChar"/>
    <w:uiPriority w:val="99"/>
    <w:unhideWhenUsed/>
    <w:rsid w:val="00F52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F8A"/>
  </w:style>
  <w:style w:type="paragraph" w:styleId="ListParagraph">
    <w:name w:val="List Paragraph"/>
    <w:basedOn w:val="Normal"/>
    <w:uiPriority w:val="34"/>
    <w:qFormat/>
    <w:rsid w:val="00F52F8A"/>
    <w:pPr>
      <w:ind w:left="720"/>
      <w:contextualSpacing/>
    </w:pPr>
  </w:style>
  <w:style w:type="paragraph" w:styleId="NormalWeb">
    <w:name w:val="Normal (Web)"/>
    <w:basedOn w:val="Normal"/>
    <w:unhideWhenUsed/>
    <w:rsid w:val="00F52F8A"/>
    <w:pPr>
      <w:spacing w:before="100" w:after="100" w:line="240" w:lineRule="auto"/>
    </w:pPr>
    <w:rPr>
      <w:rFonts w:ascii="Verdana" w:eastAsia="Times New Roman" w:hAnsi="Verdana" w:cs="Times New Roman"/>
      <w:color w:val="000000"/>
      <w:sz w:val="24"/>
      <w:szCs w:val="20"/>
    </w:rPr>
  </w:style>
  <w:style w:type="paragraph" w:styleId="BodyText2">
    <w:name w:val="Body Text 2"/>
    <w:basedOn w:val="Normal"/>
    <w:link w:val="BodyText2Char"/>
    <w:unhideWhenUsed/>
    <w:rsid w:val="00F52F8A"/>
    <w:pPr>
      <w:spacing w:after="0" w:line="240" w:lineRule="auto"/>
    </w:pPr>
    <w:rPr>
      <w:rFonts w:ascii="Times New Roman" w:eastAsia="Times New Roman" w:hAnsi="Times New Roman" w:cs="Times New Roman"/>
      <w:b/>
      <w:sz w:val="28"/>
      <w:szCs w:val="20"/>
      <w:lang w:val="ro-RO"/>
    </w:rPr>
  </w:style>
  <w:style w:type="character" w:customStyle="1" w:styleId="BodyText2Char">
    <w:name w:val="Body Text 2 Char"/>
    <w:basedOn w:val="DefaultParagraphFont"/>
    <w:link w:val="BodyText2"/>
    <w:rsid w:val="00F52F8A"/>
    <w:rPr>
      <w:rFonts w:ascii="Times New Roman" w:eastAsia="Times New Roman" w:hAnsi="Times New Roman" w:cs="Times New Roman"/>
      <w:b/>
      <w:sz w:val="28"/>
      <w:szCs w:val="20"/>
      <w:lang w:val="ro-RO"/>
    </w:rPr>
  </w:style>
  <w:style w:type="paragraph" w:styleId="BodyTextIndent2">
    <w:name w:val="Body Text Indent 2"/>
    <w:basedOn w:val="Normal"/>
    <w:link w:val="BodyTextIndent2Char"/>
    <w:unhideWhenUsed/>
    <w:rsid w:val="00F52F8A"/>
    <w:pPr>
      <w:spacing w:after="120" w:line="480" w:lineRule="auto"/>
      <w:ind w:left="360"/>
    </w:pPr>
    <w:rPr>
      <w:rFonts w:ascii="Times New Roman" w:eastAsia="Times New Roman" w:hAnsi="Times New Roman" w:cs="Times New Roman"/>
      <w:sz w:val="20"/>
      <w:szCs w:val="20"/>
      <w:lang w:val="en-AU"/>
    </w:rPr>
  </w:style>
  <w:style w:type="character" w:customStyle="1" w:styleId="BodyTextIndent2Char">
    <w:name w:val="Body Text Indent 2 Char"/>
    <w:basedOn w:val="DefaultParagraphFont"/>
    <w:link w:val="BodyTextIndent2"/>
    <w:rsid w:val="00F52F8A"/>
    <w:rPr>
      <w:rFonts w:ascii="Times New Roman" w:eastAsia="Times New Roman" w:hAnsi="Times New Roman" w:cs="Times New Roman"/>
      <w:sz w:val="20"/>
      <w:szCs w:val="20"/>
      <w:lang w:val="en-AU"/>
    </w:rPr>
  </w:style>
  <w:style w:type="paragraph" w:customStyle="1" w:styleId="NormalWeb1">
    <w:name w:val="Normal (Web)1"/>
    <w:basedOn w:val="Normal"/>
    <w:rsid w:val="00F52F8A"/>
    <w:pPr>
      <w:spacing w:before="100" w:after="100" w:line="240" w:lineRule="auto"/>
    </w:pPr>
    <w:rPr>
      <w:rFonts w:ascii="Verdana" w:eastAsia="Times New Roman" w:hAnsi="Verdana" w:cs="Times New Roman"/>
      <w:color w:val="000000"/>
      <w:sz w:val="24"/>
      <w:szCs w:val="20"/>
    </w:rPr>
  </w:style>
  <w:style w:type="paragraph" w:styleId="BodyTextIndent">
    <w:name w:val="Body Text Indent"/>
    <w:basedOn w:val="Normal"/>
    <w:link w:val="BodyTextIndentChar"/>
    <w:uiPriority w:val="99"/>
    <w:semiHidden/>
    <w:unhideWhenUsed/>
    <w:rsid w:val="00F52F8A"/>
    <w:pPr>
      <w:spacing w:after="120"/>
      <w:ind w:left="360"/>
    </w:pPr>
  </w:style>
  <w:style w:type="character" w:customStyle="1" w:styleId="BodyTextIndentChar">
    <w:name w:val="Body Text Indent Char"/>
    <w:basedOn w:val="DefaultParagraphFont"/>
    <w:link w:val="BodyTextIndent"/>
    <w:uiPriority w:val="99"/>
    <w:semiHidden/>
    <w:rsid w:val="00F52F8A"/>
  </w:style>
  <w:style w:type="paragraph" w:styleId="BodyText">
    <w:name w:val="Body Text"/>
    <w:basedOn w:val="Normal"/>
    <w:link w:val="BodyTextChar"/>
    <w:unhideWhenUsed/>
    <w:rsid w:val="00F52F8A"/>
    <w:pPr>
      <w:spacing w:after="120"/>
    </w:pPr>
  </w:style>
  <w:style w:type="character" w:customStyle="1" w:styleId="BodyTextChar">
    <w:name w:val="Body Text Char"/>
    <w:basedOn w:val="DefaultParagraphFont"/>
    <w:link w:val="BodyText"/>
    <w:rsid w:val="00F52F8A"/>
  </w:style>
  <w:style w:type="paragraph" w:styleId="BalloonText">
    <w:name w:val="Balloon Text"/>
    <w:basedOn w:val="Normal"/>
    <w:link w:val="BalloonTextChar"/>
    <w:uiPriority w:val="99"/>
    <w:unhideWhenUsed/>
    <w:rsid w:val="00F52F8A"/>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F52F8A"/>
    <w:rPr>
      <w:rFonts w:ascii="Tahoma" w:eastAsia="Times New Roman" w:hAnsi="Tahoma" w:cs="Tahoma"/>
      <w:sz w:val="16"/>
      <w:szCs w:val="16"/>
    </w:rPr>
  </w:style>
  <w:style w:type="character" w:styleId="EndnoteReference">
    <w:name w:val="endnote reference"/>
    <w:uiPriority w:val="99"/>
    <w:unhideWhenUsed/>
    <w:rsid w:val="00F52F8A"/>
    <w:rPr>
      <w:vertAlign w:val="superscript"/>
    </w:rPr>
  </w:style>
  <w:style w:type="paragraph" w:styleId="EndnoteText">
    <w:name w:val="endnote text"/>
    <w:basedOn w:val="Normal"/>
    <w:link w:val="EndnoteTextChar"/>
    <w:uiPriority w:val="99"/>
    <w:unhideWhenUsed/>
    <w:rsid w:val="00F52F8A"/>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rsid w:val="00F52F8A"/>
    <w:rPr>
      <w:rFonts w:ascii="Times New Roman" w:eastAsia="Times New Roman" w:hAnsi="Times New Roman" w:cs="Times New Roman"/>
      <w:sz w:val="20"/>
      <w:szCs w:val="20"/>
    </w:rPr>
  </w:style>
  <w:style w:type="character" w:styleId="FollowedHyperlink">
    <w:name w:val="FollowedHyperlink"/>
    <w:rsid w:val="00F52F8A"/>
    <w:rPr>
      <w:color w:val="800080"/>
      <w:u w:val="single"/>
    </w:rPr>
  </w:style>
  <w:style w:type="character" w:styleId="FootnoteReference">
    <w:name w:val="footnote reference"/>
    <w:uiPriority w:val="99"/>
    <w:unhideWhenUsed/>
    <w:rsid w:val="00F52F8A"/>
    <w:rPr>
      <w:vertAlign w:val="superscript"/>
    </w:rPr>
  </w:style>
  <w:style w:type="paragraph" w:styleId="FootnoteText">
    <w:name w:val="footnote text"/>
    <w:basedOn w:val="Normal"/>
    <w:link w:val="FootnoteTextChar"/>
    <w:uiPriority w:val="99"/>
    <w:unhideWhenUsed/>
    <w:rsid w:val="00F52F8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F52F8A"/>
    <w:rPr>
      <w:rFonts w:ascii="Times New Roman" w:eastAsia="Times New Roman" w:hAnsi="Times New Roman" w:cs="Times New Roman"/>
      <w:sz w:val="20"/>
      <w:szCs w:val="20"/>
    </w:rPr>
  </w:style>
  <w:style w:type="paragraph" w:styleId="Header">
    <w:name w:val="header"/>
    <w:basedOn w:val="Normal"/>
    <w:link w:val="HeaderChar"/>
    <w:rsid w:val="00F52F8A"/>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F52F8A"/>
    <w:rPr>
      <w:rFonts w:ascii="Times New Roman" w:eastAsia="Times New Roman" w:hAnsi="Times New Roman" w:cs="Times New Roman"/>
      <w:sz w:val="24"/>
      <w:szCs w:val="24"/>
    </w:rPr>
  </w:style>
  <w:style w:type="character" w:styleId="Hyperlink">
    <w:name w:val="Hyperlink"/>
    <w:rsid w:val="00F52F8A"/>
    <w:rPr>
      <w:color w:val="0000FF"/>
      <w:u w:val="single"/>
    </w:rPr>
  </w:style>
  <w:style w:type="character" w:styleId="PageNumber">
    <w:name w:val="page number"/>
    <w:rsid w:val="00F52F8A"/>
  </w:style>
  <w:style w:type="character" w:styleId="Strong">
    <w:name w:val="Strong"/>
    <w:uiPriority w:val="22"/>
    <w:qFormat/>
    <w:rsid w:val="00F52F8A"/>
    <w:rPr>
      <w:b/>
      <w:bCs/>
    </w:rPr>
  </w:style>
  <w:style w:type="paragraph" w:customStyle="1" w:styleId="Listparagraf1">
    <w:name w:val="Listă paragraf1"/>
    <w:basedOn w:val="Normal"/>
    <w:qFormat/>
    <w:rsid w:val="00F52F8A"/>
    <w:pPr>
      <w:spacing w:after="200" w:line="276" w:lineRule="auto"/>
      <w:ind w:left="720"/>
      <w:contextualSpacing/>
    </w:pPr>
    <w:rPr>
      <w:rFonts w:ascii="Calibri" w:eastAsia="Calibri" w:hAnsi="Calibri" w:cs="Times New Roman"/>
      <w:lang w:val="ro-RO"/>
    </w:rPr>
  </w:style>
  <w:style w:type="paragraph" w:customStyle="1" w:styleId="Norml1">
    <w:name w:val="Normál1"/>
    <w:rsid w:val="00F52F8A"/>
    <w:pPr>
      <w:spacing w:after="0" w:line="240" w:lineRule="auto"/>
    </w:pPr>
    <w:rPr>
      <w:rFonts w:ascii="Times New Roman" w:eastAsia="Times New Roman" w:hAnsi="Times New Roman" w:cs="Times New Roman"/>
      <w:snapToGrid w:val="0"/>
      <w:sz w:val="24"/>
      <w:szCs w:val="20"/>
    </w:rPr>
  </w:style>
  <w:style w:type="paragraph" w:customStyle="1" w:styleId="CaracterCaracterCaracterCharCharCharChar">
    <w:name w:val="Caracter Caracter Caracter Char Char Char Char"/>
    <w:basedOn w:val="Normal"/>
    <w:rsid w:val="00F52F8A"/>
    <w:pPr>
      <w:spacing w:after="0" w:line="240" w:lineRule="auto"/>
    </w:pPr>
    <w:rPr>
      <w:rFonts w:ascii="Times New Roman" w:eastAsia="Times New Roman" w:hAnsi="Times New Roman" w:cs="Times New Roman"/>
      <w:sz w:val="20"/>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40</Pages>
  <Words>12968</Words>
  <Characters>73921</Characters>
  <Application>Microsoft Office Word</Application>
  <DocSecurity>0</DocSecurity>
  <Lines>616</Lines>
  <Paragraphs>173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dc:creator>
  <cp:keywords/>
  <dc:description/>
  <cp:lastModifiedBy>Kinga Kozma</cp:lastModifiedBy>
  <cp:revision>3</cp:revision>
  <cp:lastPrinted>2026-05-18T10:22:00Z</cp:lastPrinted>
  <dcterms:created xsi:type="dcterms:W3CDTF">2026-06-09T12:26:00Z</dcterms:created>
  <dcterms:modified xsi:type="dcterms:W3CDTF">2026-06-09T12:26:00Z</dcterms:modified>
</cp:coreProperties>
</file>